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57DFAA0" w14:textId="0272473D" w:rsidR="00D10C3A" w:rsidRPr="00991350" w:rsidRDefault="00D10C3A" w:rsidP="00371538">
      <w:pPr>
        <w:jc w:val="both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>BRM.0012.</w:t>
      </w:r>
      <w:r w:rsidR="00FE2BB1">
        <w:rPr>
          <w:rFonts w:ascii="Calibri" w:hAnsi="Calibri" w:cs="Calibri"/>
          <w:b/>
          <w:bCs/>
        </w:rPr>
        <w:t>7</w:t>
      </w:r>
      <w:r w:rsidRPr="00991350">
        <w:rPr>
          <w:rFonts w:ascii="Calibri" w:hAnsi="Calibri" w:cs="Calibri"/>
          <w:b/>
          <w:bCs/>
        </w:rPr>
        <w:t>.</w:t>
      </w:r>
      <w:r w:rsidR="00FE2BB1">
        <w:rPr>
          <w:rFonts w:ascii="Calibri" w:hAnsi="Calibri" w:cs="Calibri"/>
          <w:b/>
          <w:bCs/>
        </w:rPr>
        <w:t>12</w:t>
      </w:r>
      <w:r w:rsidRPr="00991350">
        <w:rPr>
          <w:rFonts w:ascii="Calibri" w:hAnsi="Calibri" w:cs="Calibri"/>
          <w:b/>
          <w:bCs/>
        </w:rPr>
        <w:t>.</w:t>
      </w:r>
      <w:r w:rsidR="00FE2BB1">
        <w:rPr>
          <w:rFonts w:ascii="Calibri" w:hAnsi="Calibri" w:cs="Calibri"/>
          <w:b/>
          <w:bCs/>
        </w:rPr>
        <w:t>1.</w:t>
      </w:r>
      <w:r w:rsidRPr="00991350">
        <w:rPr>
          <w:rFonts w:ascii="Calibri" w:hAnsi="Calibri" w:cs="Calibri"/>
          <w:b/>
          <w:bCs/>
        </w:rPr>
        <w:t>2024.</w:t>
      </w:r>
      <w:r w:rsidR="0078368D">
        <w:rPr>
          <w:rFonts w:ascii="Calibri" w:hAnsi="Calibri" w:cs="Calibri"/>
          <w:b/>
          <w:bCs/>
        </w:rPr>
        <w:t>AŻ</w:t>
      </w:r>
    </w:p>
    <w:p w14:paraId="4D047EC7" w14:textId="77777777" w:rsidR="0053697B" w:rsidRPr="00863EB5" w:rsidRDefault="0053697B" w:rsidP="00371538">
      <w:pPr>
        <w:jc w:val="both"/>
        <w:rPr>
          <w:rFonts w:ascii="Calibri" w:hAnsi="Calibri" w:cs="Calibri"/>
          <w:b/>
          <w:bCs/>
          <w:sz w:val="12"/>
          <w:szCs w:val="12"/>
        </w:rPr>
      </w:pPr>
    </w:p>
    <w:p w14:paraId="40806A0A" w14:textId="4B1195AD" w:rsidR="009443FE" w:rsidRPr="00991350" w:rsidRDefault="00DF1F15" w:rsidP="00371538">
      <w:pPr>
        <w:jc w:val="both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 xml:space="preserve">Protokół nr </w:t>
      </w:r>
      <w:r w:rsidR="00D10C3A" w:rsidRPr="00991350">
        <w:rPr>
          <w:rFonts w:ascii="Calibri" w:hAnsi="Calibri" w:cs="Calibri"/>
          <w:b/>
          <w:bCs/>
        </w:rPr>
        <w:t>1</w:t>
      </w:r>
      <w:r w:rsidR="00E940E8" w:rsidRPr="00991350">
        <w:rPr>
          <w:rFonts w:ascii="Calibri" w:hAnsi="Calibri" w:cs="Calibri"/>
          <w:b/>
          <w:bCs/>
        </w:rPr>
        <w:t>/</w:t>
      </w:r>
      <w:r w:rsidR="00B251C9" w:rsidRPr="00991350">
        <w:rPr>
          <w:rFonts w:ascii="Calibri" w:hAnsi="Calibri" w:cs="Calibri"/>
          <w:b/>
          <w:bCs/>
        </w:rPr>
        <w:t>2</w:t>
      </w:r>
      <w:r w:rsidR="00FE2BB1">
        <w:rPr>
          <w:rFonts w:ascii="Calibri" w:hAnsi="Calibri" w:cs="Calibri"/>
          <w:b/>
          <w:bCs/>
        </w:rPr>
        <w:t>02</w:t>
      </w:r>
      <w:r w:rsidR="0078368D">
        <w:rPr>
          <w:rFonts w:ascii="Calibri" w:hAnsi="Calibri" w:cs="Calibri"/>
          <w:b/>
          <w:bCs/>
        </w:rPr>
        <w:t>4</w:t>
      </w:r>
      <w:r w:rsidR="0053697B" w:rsidRPr="00991350">
        <w:rPr>
          <w:rFonts w:ascii="Calibri" w:hAnsi="Calibri" w:cs="Calibri"/>
          <w:b/>
          <w:bCs/>
        </w:rPr>
        <w:t xml:space="preserve"> z posiedzenia Komisji </w:t>
      </w:r>
      <w:r w:rsidR="00FE2BB1">
        <w:rPr>
          <w:rFonts w:ascii="Calibri" w:hAnsi="Calibri" w:cs="Calibri"/>
          <w:b/>
          <w:bCs/>
        </w:rPr>
        <w:t>Klimatu i Środowiska.</w:t>
      </w:r>
    </w:p>
    <w:p w14:paraId="1970E1FE" w14:textId="77777777" w:rsidR="0053697B" w:rsidRPr="00863EB5" w:rsidRDefault="0053697B" w:rsidP="00371538">
      <w:pPr>
        <w:jc w:val="both"/>
        <w:rPr>
          <w:rFonts w:ascii="Calibri" w:hAnsi="Calibri" w:cs="Calibri"/>
          <w:sz w:val="12"/>
          <w:szCs w:val="12"/>
        </w:rPr>
      </w:pPr>
    </w:p>
    <w:p w14:paraId="1A9A9761" w14:textId="1596FABD" w:rsidR="0053697B" w:rsidRPr="00FE2BB1" w:rsidRDefault="0053697B" w:rsidP="00FE2BB1">
      <w:pPr>
        <w:pStyle w:val="Bezodstpw"/>
        <w:jc w:val="both"/>
        <w:rPr>
          <w:b/>
        </w:rPr>
      </w:pPr>
      <w:r w:rsidRPr="00FE2BB1">
        <w:rPr>
          <w:b/>
        </w:rPr>
        <w:t>Data posiedzenia:</w:t>
      </w:r>
      <w:r w:rsidR="0002580D" w:rsidRPr="00FE2BB1">
        <w:rPr>
          <w:b/>
        </w:rPr>
        <w:t xml:space="preserve"> </w:t>
      </w:r>
      <w:r w:rsidR="009443FE" w:rsidRPr="00FE2BB1">
        <w:rPr>
          <w:b/>
        </w:rPr>
        <w:t>2</w:t>
      </w:r>
      <w:r w:rsidR="00FE2BB1" w:rsidRPr="00FE2BB1">
        <w:rPr>
          <w:b/>
        </w:rPr>
        <w:t>4</w:t>
      </w:r>
      <w:r w:rsidR="001B6872" w:rsidRPr="00FE2BB1">
        <w:rPr>
          <w:b/>
        </w:rPr>
        <w:t>.05</w:t>
      </w:r>
      <w:r w:rsidRPr="00FE2BB1">
        <w:rPr>
          <w:b/>
        </w:rPr>
        <w:t>.202</w:t>
      </w:r>
      <w:r w:rsidR="009443FE" w:rsidRPr="00FE2BB1">
        <w:rPr>
          <w:b/>
        </w:rPr>
        <w:t>4</w:t>
      </w:r>
      <w:r w:rsidRPr="00FE2BB1">
        <w:rPr>
          <w:b/>
        </w:rPr>
        <w:t xml:space="preserve"> r. </w:t>
      </w:r>
    </w:p>
    <w:p w14:paraId="37AE305E" w14:textId="6937D263" w:rsidR="0053697B" w:rsidRPr="00FE2BB1" w:rsidRDefault="0053697B" w:rsidP="00FE2BB1">
      <w:pPr>
        <w:pStyle w:val="Bezodstpw"/>
        <w:jc w:val="both"/>
        <w:rPr>
          <w:b/>
        </w:rPr>
      </w:pPr>
      <w:r w:rsidRPr="00FE2BB1">
        <w:rPr>
          <w:b/>
        </w:rPr>
        <w:t>Miejsce posiedzenia:</w:t>
      </w:r>
      <w:r w:rsidR="009443FE" w:rsidRPr="00FE2BB1">
        <w:rPr>
          <w:b/>
        </w:rPr>
        <w:t xml:space="preserve"> Urząd Miasta Katowice ul. Młyńska 4</w:t>
      </w:r>
      <w:r w:rsidR="0078368D" w:rsidRPr="00FE2BB1">
        <w:rPr>
          <w:b/>
        </w:rPr>
        <w:t>,</w:t>
      </w:r>
      <w:r w:rsidR="009443FE" w:rsidRPr="00FE2BB1">
        <w:rPr>
          <w:b/>
        </w:rPr>
        <w:t xml:space="preserve"> sala 4,5</w:t>
      </w:r>
      <w:r w:rsidR="00DC7C9A">
        <w:rPr>
          <w:b/>
        </w:rPr>
        <w:t>.</w:t>
      </w:r>
    </w:p>
    <w:p w14:paraId="30824E9B" w14:textId="1D8F1023" w:rsidR="0053697B" w:rsidRPr="00FE2BB1" w:rsidRDefault="0053697B" w:rsidP="00FE2BB1">
      <w:pPr>
        <w:pStyle w:val="Bezodstpw"/>
        <w:jc w:val="both"/>
        <w:rPr>
          <w:b/>
        </w:rPr>
      </w:pPr>
      <w:r w:rsidRPr="00FE2BB1">
        <w:rPr>
          <w:b/>
        </w:rPr>
        <w:t xml:space="preserve">Godzina rozpoczęcia posiedzenia: </w:t>
      </w:r>
      <w:r w:rsidR="0078368D" w:rsidRPr="00FE2BB1">
        <w:rPr>
          <w:b/>
        </w:rPr>
        <w:t xml:space="preserve"> </w:t>
      </w:r>
      <w:r w:rsidRPr="00FE2BB1">
        <w:rPr>
          <w:b/>
        </w:rPr>
        <w:t>1</w:t>
      </w:r>
      <w:r w:rsidR="009443FE" w:rsidRPr="00FE2BB1">
        <w:rPr>
          <w:b/>
        </w:rPr>
        <w:t>2</w:t>
      </w:r>
      <w:r w:rsidRPr="00FE2BB1">
        <w:rPr>
          <w:b/>
        </w:rPr>
        <w:t>:00</w:t>
      </w:r>
      <w:r w:rsidR="00DC7C9A">
        <w:rPr>
          <w:b/>
        </w:rPr>
        <w:t>.</w:t>
      </w:r>
    </w:p>
    <w:p w14:paraId="26B59566" w14:textId="5F6D4A5D" w:rsidR="00863EB5" w:rsidRPr="00FE2BB1" w:rsidRDefault="0053697B" w:rsidP="00FE2BB1">
      <w:pPr>
        <w:pStyle w:val="Bezodstpw"/>
        <w:jc w:val="both"/>
        <w:rPr>
          <w:b/>
        </w:rPr>
      </w:pPr>
      <w:r w:rsidRPr="00FE2BB1">
        <w:rPr>
          <w:b/>
        </w:rPr>
        <w:t xml:space="preserve">Godzina zakończenia posiedzenia: </w:t>
      </w:r>
      <w:r w:rsidR="00FE2BB1" w:rsidRPr="00FE2BB1">
        <w:rPr>
          <w:b/>
        </w:rPr>
        <w:t>13.10.</w:t>
      </w:r>
    </w:p>
    <w:p w14:paraId="3F706239" w14:textId="77777777" w:rsidR="00FE2BB1" w:rsidRPr="00FE2BB1" w:rsidRDefault="0053697B" w:rsidP="00FE2BB1">
      <w:pPr>
        <w:pStyle w:val="Bezodstpw"/>
        <w:jc w:val="both"/>
        <w:rPr>
          <w:b/>
        </w:rPr>
      </w:pPr>
      <w:r w:rsidRPr="00FE2BB1">
        <w:rPr>
          <w:b/>
        </w:rPr>
        <w:t>Prowadzący obrady:</w:t>
      </w:r>
      <w:r w:rsidR="004B40AE" w:rsidRPr="00FE2BB1">
        <w:rPr>
          <w:b/>
        </w:rPr>
        <w:t xml:space="preserve"> </w:t>
      </w:r>
      <w:r w:rsidR="00E7521A" w:rsidRPr="00FE2BB1">
        <w:rPr>
          <w:b/>
        </w:rPr>
        <w:t>Przewodnicząc</w:t>
      </w:r>
      <w:r w:rsidR="00FE2BB1" w:rsidRPr="00FE2BB1">
        <w:rPr>
          <w:b/>
        </w:rPr>
        <w:t>y</w:t>
      </w:r>
      <w:r w:rsidRPr="00FE2BB1">
        <w:rPr>
          <w:b/>
        </w:rPr>
        <w:t xml:space="preserve"> Komisji </w:t>
      </w:r>
      <w:r w:rsidR="00FE2BB1" w:rsidRPr="00FE2BB1">
        <w:rPr>
          <w:b/>
        </w:rPr>
        <w:t>Klimatu i Środowiska Pan Patryk Białas.</w:t>
      </w:r>
    </w:p>
    <w:p w14:paraId="0D8C6A01" w14:textId="226EEFDB" w:rsidR="0053697B" w:rsidRPr="00FE2BB1" w:rsidRDefault="0053697B" w:rsidP="00FE2BB1">
      <w:pPr>
        <w:pStyle w:val="Bezodstpw"/>
        <w:jc w:val="both"/>
        <w:rPr>
          <w:b/>
        </w:rPr>
      </w:pPr>
      <w:r w:rsidRPr="00FE2BB1">
        <w:rPr>
          <w:b/>
        </w:rPr>
        <w:t>W posi</w:t>
      </w:r>
      <w:r w:rsidR="00E7521A" w:rsidRPr="00FE2BB1">
        <w:rPr>
          <w:b/>
        </w:rPr>
        <w:t xml:space="preserve">edzeniu </w:t>
      </w:r>
      <w:r w:rsidR="00FE2BB1" w:rsidRPr="00FE2BB1">
        <w:rPr>
          <w:b/>
        </w:rPr>
        <w:t>k</w:t>
      </w:r>
      <w:r w:rsidR="00E7521A" w:rsidRPr="00FE2BB1">
        <w:rPr>
          <w:b/>
        </w:rPr>
        <w:t xml:space="preserve">omisji uczestniczyło </w:t>
      </w:r>
      <w:r w:rsidR="00FE2BB1" w:rsidRPr="00FE2BB1">
        <w:rPr>
          <w:b/>
        </w:rPr>
        <w:t>6 r</w:t>
      </w:r>
      <w:r w:rsidR="00DF1F15" w:rsidRPr="00FE2BB1">
        <w:rPr>
          <w:b/>
        </w:rPr>
        <w:t xml:space="preserve">adnych (na </w:t>
      </w:r>
      <w:r w:rsidR="00FE2BB1" w:rsidRPr="00FE2BB1">
        <w:rPr>
          <w:b/>
        </w:rPr>
        <w:t>7</w:t>
      </w:r>
      <w:r w:rsidRPr="00FE2BB1">
        <w:rPr>
          <w:b/>
        </w:rPr>
        <w:t xml:space="preserve"> ogółem)</w:t>
      </w:r>
      <w:r w:rsidR="00DF472A" w:rsidRPr="00FE2BB1">
        <w:rPr>
          <w:b/>
        </w:rPr>
        <w:t>.</w:t>
      </w:r>
    </w:p>
    <w:p w14:paraId="29D04743" w14:textId="70CD6059" w:rsidR="00FE2BB1" w:rsidRPr="00FE2BB1" w:rsidRDefault="00FE2BB1" w:rsidP="00FE2BB1">
      <w:pPr>
        <w:pStyle w:val="Bezodstpw"/>
        <w:jc w:val="both"/>
        <w:rPr>
          <w:b/>
        </w:rPr>
      </w:pPr>
      <w:r w:rsidRPr="00FE2BB1">
        <w:rPr>
          <w:b/>
        </w:rPr>
        <w:t>Nieobecna: radna Pani Ewa Sadkowska.</w:t>
      </w:r>
    </w:p>
    <w:p w14:paraId="11F61B57" w14:textId="1FCB893F" w:rsidR="00FE2BB1" w:rsidRPr="00FE2BB1" w:rsidRDefault="00FE2BB1" w:rsidP="00FE2BB1">
      <w:pPr>
        <w:pStyle w:val="Bezodstpw"/>
        <w:jc w:val="both"/>
      </w:pPr>
      <w:r w:rsidRPr="00FE2BB1">
        <w:t>Protokolantka: Agata Żurkowska.</w:t>
      </w:r>
    </w:p>
    <w:p w14:paraId="5ECB5971" w14:textId="77777777" w:rsidR="007F6056" w:rsidRPr="00FE2BB1" w:rsidRDefault="007F6056" w:rsidP="00371538">
      <w:pPr>
        <w:jc w:val="both"/>
        <w:rPr>
          <w:rFonts w:ascii="Calibri" w:hAnsi="Calibri" w:cs="Calibri"/>
          <w:sz w:val="12"/>
          <w:szCs w:val="12"/>
        </w:rPr>
      </w:pPr>
    </w:p>
    <w:p w14:paraId="3A331CEB" w14:textId="77777777" w:rsidR="00DB4BD7" w:rsidRPr="00991350" w:rsidRDefault="0053697B" w:rsidP="00371538">
      <w:pPr>
        <w:jc w:val="both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>Zaproszeni goście:</w:t>
      </w:r>
    </w:p>
    <w:p w14:paraId="55E9272E" w14:textId="205BDF4F" w:rsidR="00D10C3A" w:rsidRPr="00C26985" w:rsidRDefault="00D10C3A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Wiceprezydent Miasta Katowice Pan J</w:t>
      </w:r>
      <w:r w:rsidR="00FE2BB1" w:rsidRPr="00C26985">
        <w:rPr>
          <w:rFonts w:ascii="Calibri" w:hAnsi="Calibri" w:cs="Calibri"/>
          <w:b/>
        </w:rPr>
        <w:t>arosław MAKOWSKI</w:t>
      </w:r>
      <w:r w:rsidR="0078368D" w:rsidRPr="00C26985">
        <w:rPr>
          <w:rFonts w:ascii="Calibri" w:hAnsi="Calibri" w:cs="Calibri"/>
          <w:b/>
        </w:rPr>
        <w:t>,</w:t>
      </w:r>
    </w:p>
    <w:p w14:paraId="7F92ADC4" w14:textId="77F426F5" w:rsidR="00DC7C9A" w:rsidRPr="00C26985" w:rsidRDefault="00DC7C9A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Naczelnik Wydziału Kształtowania Środowiska Pan Grzegorz MAZURKIEWICZ,</w:t>
      </w:r>
    </w:p>
    <w:p w14:paraId="6C8776AB" w14:textId="0748701A" w:rsidR="00DC7C9A" w:rsidRPr="00C26985" w:rsidRDefault="00DC7C9A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Naczelnik Wydziału Klimatu i Energii Pani Beata URYCH,</w:t>
      </w:r>
    </w:p>
    <w:p w14:paraId="6C90F84F" w14:textId="77777777" w:rsidR="00D10C3A" w:rsidRPr="00C26985" w:rsidRDefault="00D10C3A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Skarbnik Miasta Katowice Pani Danuta LANGE</w:t>
      </w:r>
      <w:r w:rsidR="0078368D" w:rsidRPr="00C26985">
        <w:rPr>
          <w:rFonts w:ascii="Calibri" w:hAnsi="Calibri" w:cs="Calibri"/>
          <w:b/>
        </w:rPr>
        <w:t>,</w:t>
      </w:r>
    </w:p>
    <w:p w14:paraId="1092DE6C" w14:textId="77777777" w:rsidR="001B6872" w:rsidRPr="00C26985" w:rsidRDefault="001B6872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Zastępca Skarbnika Miasta Katowice Pani Anna MOGWIC</w:t>
      </w:r>
      <w:r w:rsidR="0078368D" w:rsidRPr="00C26985">
        <w:rPr>
          <w:rFonts w:ascii="Calibri" w:hAnsi="Calibri" w:cs="Calibri"/>
          <w:b/>
        </w:rPr>
        <w:t>,</w:t>
      </w:r>
    </w:p>
    <w:p w14:paraId="6D6B821D" w14:textId="77777777" w:rsidR="001B6872" w:rsidRPr="00C26985" w:rsidRDefault="001B6872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Zastępca Naczelnika Wydziału Gospodarki Mieniem Pani Małgorzata WÓJCIK</w:t>
      </w:r>
      <w:r w:rsidR="0078368D" w:rsidRPr="00C26985">
        <w:rPr>
          <w:rFonts w:ascii="Calibri" w:hAnsi="Calibri" w:cs="Calibri"/>
          <w:b/>
        </w:rPr>
        <w:t>,</w:t>
      </w:r>
    </w:p>
    <w:p w14:paraId="506B8B2B" w14:textId="77777777" w:rsidR="00D10C3A" w:rsidRPr="00C26985" w:rsidRDefault="001B6872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Zastępca Naczelnika Wydziału Kultury Pani Jowita HERCIG</w:t>
      </w:r>
      <w:r w:rsidR="0078368D" w:rsidRPr="00C26985">
        <w:rPr>
          <w:rFonts w:ascii="Calibri" w:hAnsi="Calibri" w:cs="Calibri"/>
          <w:b/>
        </w:rPr>
        <w:t>,</w:t>
      </w:r>
    </w:p>
    <w:p w14:paraId="48C6DB8B" w14:textId="77777777" w:rsidR="001B6872" w:rsidRPr="00C26985" w:rsidRDefault="001B6872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Naczelnik Wydziału Nadzoru Właścicielskiego Pani Mirosław STACHURA-JELEŃ</w:t>
      </w:r>
      <w:r w:rsidR="0078368D" w:rsidRPr="00C26985">
        <w:rPr>
          <w:rFonts w:ascii="Calibri" w:hAnsi="Calibri" w:cs="Calibri"/>
          <w:b/>
        </w:rPr>
        <w:t>,</w:t>
      </w:r>
    </w:p>
    <w:p w14:paraId="5022F098" w14:textId="2893E034" w:rsidR="001B6872" w:rsidRPr="00C26985" w:rsidRDefault="001B6872" w:rsidP="00926749">
      <w:pPr>
        <w:numPr>
          <w:ilvl w:val="0"/>
          <w:numId w:val="2"/>
        </w:numPr>
        <w:jc w:val="both"/>
        <w:rPr>
          <w:rFonts w:ascii="Calibri" w:hAnsi="Calibri" w:cs="Calibri"/>
          <w:b/>
        </w:rPr>
      </w:pPr>
      <w:r w:rsidRPr="00C26985">
        <w:rPr>
          <w:rFonts w:ascii="Calibri" w:hAnsi="Calibri" w:cs="Calibri"/>
          <w:b/>
        </w:rPr>
        <w:t>Naczelnik Wydziału Rozwoju Miasta Pani Katarzyna STAŚ</w:t>
      </w:r>
      <w:r w:rsidR="00DC7C9A" w:rsidRPr="00C26985">
        <w:rPr>
          <w:rFonts w:ascii="Calibri" w:hAnsi="Calibri" w:cs="Calibri"/>
          <w:b/>
        </w:rPr>
        <w:t>.</w:t>
      </w:r>
    </w:p>
    <w:p w14:paraId="2185D0FD" w14:textId="266AC5ED" w:rsidR="003A369D" w:rsidRPr="00991350" w:rsidRDefault="003A369D" w:rsidP="00DC7C9A">
      <w:pPr>
        <w:ind w:left="360"/>
        <w:jc w:val="both"/>
        <w:rPr>
          <w:rFonts w:ascii="Calibri" w:hAnsi="Calibri" w:cs="Calibri"/>
        </w:rPr>
      </w:pPr>
    </w:p>
    <w:p w14:paraId="25AF358E" w14:textId="77777777" w:rsidR="003A369D" w:rsidRPr="00991350" w:rsidRDefault="003A369D" w:rsidP="003A369D">
      <w:pPr>
        <w:jc w:val="both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>Ponadto w posiedzeniu uczestniczył:</w:t>
      </w:r>
    </w:p>
    <w:p w14:paraId="4DA6528A" w14:textId="4DDE0C18" w:rsidR="003A369D" w:rsidRPr="00991350" w:rsidRDefault="00A60186" w:rsidP="00926749">
      <w:pPr>
        <w:numPr>
          <w:ilvl w:val="0"/>
          <w:numId w:val="5"/>
        </w:numPr>
        <w:jc w:val="both"/>
        <w:rPr>
          <w:rFonts w:ascii="Calibri" w:hAnsi="Calibri" w:cs="Calibri"/>
        </w:rPr>
      </w:pPr>
      <w:r w:rsidRPr="00991350">
        <w:rPr>
          <w:rFonts w:ascii="Calibri" w:hAnsi="Calibri" w:cs="Calibri"/>
        </w:rPr>
        <w:t>Radny Rady Miasta Katowice Pan Leszek P</w:t>
      </w:r>
      <w:r w:rsidR="003A3972">
        <w:rPr>
          <w:rFonts w:ascii="Calibri" w:hAnsi="Calibri" w:cs="Calibri"/>
        </w:rPr>
        <w:t>iechota</w:t>
      </w:r>
      <w:r w:rsidR="007A7D13">
        <w:rPr>
          <w:rFonts w:ascii="Calibri" w:hAnsi="Calibri" w:cs="Calibri"/>
        </w:rPr>
        <w:t>.</w:t>
      </w:r>
      <w:r w:rsidRPr="00991350">
        <w:rPr>
          <w:rFonts w:ascii="Calibri" w:hAnsi="Calibri" w:cs="Calibri"/>
        </w:rPr>
        <w:t xml:space="preserve"> </w:t>
      </w:r>
    </w:p>
    <w:p w14:paraId="00B95CB1" w14:textId="77777777" w:rsidR="00E940E8" w:rsidRPr="00D45ED7" w:rsidRDefault="00E940E8" w:rsidP="00371538">
      <w:pPr>
        <w:jc w:val="both"/>
        <w:rPr>
          <w:rFonts w:ascii="Calibri" w:hAnsi="Calibri" w:cs="Calibri"/>
          <w:sz w:val="12"/>
          <w:szCs w:val="12"/>
        </w:rPr>
      </w:pPr>
    </w:p>
    <w:p w14:paraId="62259CA2" w14:textId="77777777" w:rsidR="00A60186" w:rsidRPr="00991350" w:rsidRDefault="0053697B" w:rsidP="00A60186">
      <w:pPr>
        <w:jc w:val="center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>PORZĄDEK POSIEDZENIA</w:t>
      </w:r>
      <w:r w:rsidR="0078368D">
        <w:rPr>
          <w:rFonts w:ascii="Calibri" w:hAnsi="Calibri" w:cs="Calibri"/>
          <w:b/>
          <w:bCs/>
        </w:rPr>
        <w:t>:</w:t>
      </w:r>
    </w:p>
    <w:p w14:paraId="57F6E4BE" w14:textId="77777777" w:rsidR="00A60186" w:rsidRPr="00D45ED7" w:rsidRDefault="00A60186" w:rsidP="00A60186">
      <w:pPr>
        <w:jc w:val="center"/>
        <w:rPr>
          <w:rFonts w:ascii="Calibri" w:hAnsi="Calibri" w:cs="Calibri"/>
          <w:b/>
          <w:bCs/>
          <w:sz w:val="12"/>
          <w:szCs w:val="12"/>
        </w:rPr>
      </w:pPr>
    </w:p>
    <w:p w14:paraId="35B235ED" w14:textId="77777777" w:rsidR="00A60186" w:rsidRPr="00E506EE" w:rsidRDefault="00A60186" w:rsidP="00926749">
      <w:pPr>
        <w:widowControl/>
        <w:numPr>
          <w:ilvl w:val="0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bCs/>
          <w:kern w:val="0"/>
          <w:lang w:eastAsia="pl-PL" w:bidi="ar-SA"/>
        </w:rPr>
      </w:pPr>
      <w:r w:rsidRPr="00E506EE">
        <w:rPr>
          <w:rFonts w:ascii="Calibri" w:eastAsia="Times New Roman" w:hAnsi="Calibri" w:cs="Calibri"/>
          <w:bCs/>
          <w:kern w:val="0"/>
          <w:lang w:eastAsia="pl-PL" w:bidi="ar-SA"/>
        </w:rPr>
        <w:t>Rozpoczęcie posiedzenia i przyjęcie porządku obrad.</w:t>
      </w:r>
    </w:p>
    <w:p w14:paraId="10CB83F7" w14:textId="77777777" w:rsidR="00A60186" w:rsidRPr="00E506EE" w:rsidRDefault="00A60186" w:rsidP="00926749">
      <w:pPr>
        <w:widowControl/>
        <w:numPr>
          <w:ilvl w:val="0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bCs/>
          <w:kern w:val="0"/>
          <w:lang w:eastAsia="pl-PL" w:bidi="ar-SA"/>
        </w:rPr>
      </w:pPr>
      <w:r w:rsidRPr="00E506EE">
        <w:rPr>
          <w:rFonts w:ascii="Calibri" w:eastAsia="Times New Roman" w:hAnsi="Calibri" w:cs="Calibri"/>
          <w:bCs/>
          <w:kern w:val="0"/>
          <w:lang w:eastAsia="pl-PL" w:bidi="ar-SA"/>
        </w:rPr>
        <w:t>Opiniowanie sprawozdania Prezydenta Miasta Katowice z wykonania budżetu miasta Katowice za 2023 rok:</w:t>
      </w:r>
    </w:p>
    <w:p w14:paraId="6A925D6A" w14:textId="77777777" w:rsidR="00A60186" w:rsidRPr="00991350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991350">
        <w:rPr>
          <w:rFonts w:ascii="Calibri" w:eastAsia="Times New Roman" w:hAnsi="Calibri" w:cs="Calibri"/>
          <w:kern w:val="0"/>
          <w:lang w:eastAsia="pl-PL" w:bidi="ar-SA"/>
        </w:rPr>
        <w:t>[DS-1807/24] Sprawozdanie z wykonania budżetu miasta Katowice za 2023 rok.</w:t>
      </w:r>
    </w:p>
    <w:p w14:paraId="0C169EAD" w14:textId="2DE37115" w:rsidR="00A60186" w:rsidRPr="00E506EE" w:rsidRDefault="00E506EE" w:rsidP="00926749">
      <w:pPr>
        <w:widowControl/>
        <w:numPr>
          <w:ilvl w:val="2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e</w:t>
      </w:r>
      <w:r w:rsidRPr="00E506EE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rrata</w:t>
      </w:r>
      <w:r w:rsidR="00A60186" w:rsidRPr="00E506EE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do części opisowej Sprawozdania z wykonania budżetu miasta Katowice za 2023 rok.</w:t>
      </w:r>
    </w:p>
    <w:p w14:paraId="5AD20D4A" w14:textId="77777777" w:rsidR="00A60186" w:rsidRPr="00991350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991350">
        <w:rPr>
          <w:rFonts w:ascii="Calibri" w:eastAsia="Times New Roman" w:hAnsi="Calibri" w:cs="Calibri"/>
          <w:kern w:val="0"/>
          <w:lang w:eastAsia="pl-PL" w:bidi="ar-SA"/>
        </w:rPr>
        <w:t>[DS-1810/24] Sprawozdanie o kształtowaniu się wieloletniej prognozy finansowej miasta Katowice na lata 2023-2045 za 2023 rok.</w:t>
      </w:r>
    </w:p>
    <w:p w14:paraId="4754C3CC" w14:textId="77777777" w:rsidR="00A60186" w:rsidRPr="00991350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991350">
        <w:rPr>
          <w:rFonts w:ascii="Calibri" w:eastAsia="Times New Roman" w:hAnsi="Calibri" w:cs="Calibri"/>
          <w:kern w:val="0"/>
          <w:lang w:eastAsia="pl-PL" w:bidi="ar-SA"/>
        </w:rPr>
        <w:t>[DS-1808/24] Sprawozdania z wykonania planów finansowych samorządowych instytucji kultury i Samodzielnego Publicznego Zakładu Opieki Zdrowotnej, wobec którego miasto pełni funkcję organu tworzącego za 2023 rok.</w:t>
      </w:r>
    </w:p>
    <w:p w14:paraId="19E842E0" w14:textId="77777777" w:rsidR="00A60186" w:rsidRPr="00991350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991350">
        <w:rPr>
          <w:rFonts w:ascii="Calibri" w:eastAsia="Times New Roman" w:hAnsi="Calibri" w:cs="Calibri"/>
          <w:kern w:val="0"/>
          <w:lang w:eastAsia="pl-PL" w:bidi="ar-SA"/>
        </w:rPr>
        <w:t>[DS-1809/24] Informacja uzupełniająca do sprawozdania z wykonania budżetu miasta Katowice za 2023 rok.</w:t>
      </w:r>
    </w:p>
    <w:p w14:paraId="7E5A5613" w14:textId="77777777" w:rsidR="00A60186" w:rsidRPr="00991350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991350">
        <w:rPr>
          <w:rFonts w:ascii="Calibri" w:eastAsia="Times New Roman" w:hAnsi="Calibri" w:cs="Calibri"/>
          <w:kern w:val="0"/>
          <w:lang w:eastAsia="pl-PL" w:bidi="ar-SA"/>
        </w:rPr>
        <w:t>[DS-1811/24] Informacja Prezydenta Miasta Katowice o stanie mienia komunalnego dotycząca roku budżetowego 2023.</w:t>
      </w:r>
    </w:p>
    <w:p w14:paraId="6AA51AC6" w14:textId="0C179F54" w:rsidR="00A60186" w:rsidRPr="00991350" w:rsidRDefault="00E506EE" w:rsidP="00926749">
      <w:pPr>
        <w:widowControl/>
        <w:numPr>
          <w:ilvl w:val="2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>
        <w:rPr>
          <w:rFonts w:ascii="Calibri" w:eastAsia="Times New Roman" w:hAnsi="Calibri" w:cs="Calibri"/>
          <w:kern w:val="0"/>
          <w:lang w:eastAsia="pl-PL" w:bidi="ar-SA"/>
        </w:rPr>
        <w:t>k</w:t>
      </w:r>
      <w:r w:rsidR="00A60186" w:rsidRPr="00991350">
        <w:rPr>
          <w:rFonts w:ascii="Calibri" w:eastAsia="Times New Roman" w:hAnsi="Calibri" w:cs="Calibri"/>
          <w:kern w:val="0"/>
          <w:lang w:eastAsia="pl-PL" w:bidi="ar-SA"/>
        </w:rPr>
        <w:t>orekta do informacji Prezydenta Miasta Katowice o stanie mienia komunalnego dotycząca roku budżetowego 2023.</w:t>
      </w:r>
    </w:p>
    <w:p w14:paraId="5B011224" w14:textId="77777777" w:rsidR="00A60186" w:rsidRPr="00991350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991350">
        <w:rPr>
          <w:rFonts w:ascii="Calibri" w:eastAsia="Times New Roman" w:hAnsi="Calibri" w:cs="Calibri"/>
          <w:kern w:val="0"/>
          <w:lang w:eastAsia="pl-PL" w:bidi="ar-SA"/>
        </w:rPr>
        <w:t>[DS-1812/24] Sprawozdanie z programu zadań społecznych i gospodarczych miasta Katowice za 2023 rok.</w:t>
      </w:r>
    </w:p>
    <w:p w14:paraId="5321E4B7" w14:textId="4875D9AA" w:rsidR="00A60186" w:rsidRPr="00991350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991350">
        <w:rPr>
          <w:rFonts w:ascii="Calibri" w:eastAsia="Times New Roman" w:hAnsi="Calibri" w:cs="Calibri"/>
          <w:kern w:val="0"/>
          <w:lang w:eastAsia="pl-PL" w:bidi="ar-SA"/>
        </w:rPr>
        <w:t>[DS-7/24] Uchwała Nr 4200/IV/69/2024 IV Składu Orzekającego Regionalnej Izby Obrachunkowej w Katowicach z dnia 23 kwietnia 2024 r. w sprawie opinii o przedłożonym przez Prezydenta Miasta Katowice sprawozdaniu z wykonania budżetu za 2023 rok wraz z</w:t>
      </w:r>
      <w:r w:rsidR="00D45ED7">
        <w:rPr>
          <w:rFonts w:ascii="Calibri" w:eastAsia="Times New Roman" w:hAnsi="Calibri" w:cs="Calibri"/>
          <w:kern w:val="0"/>
          <w:lang w:eastAsia="pl-PL" w:bidi="ar-SA"/>
        </w:rPr>
        <w:t> </w:t>
      </w:r>
      <w:r w:rsidRPr="00991350">
        <w:rPr>
          <w:rFonts w:ascii="Calibri" w:eastAsia="Times New Roman" w:hAnsi="Calibri" w:cs="Calibri"/>
          <w:kern w:val="0"/>
          <w:lang w:eastAsia="pl-PL" w:bidi="ar-SA"/>
        </w:rPr>
        <w:t>informacją o stanie mienia komunalnego.</w:t>
      </w:r>
    </w:p>
    <w:p w14:paraId="56502110" w14:textId="762A98BF" w:rsidR="00A60186" w:rsidRPr="00371ECA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iCs/>
          <w:kern w:val="0"/>
          <w:lang w:eastAsia="pl-PL" w:bidi="ar-SA"/>
        </w:rPr>
      </w:pPr>
      <w:r w:rsidRPr="00371ECA">
        <w:rPr>
          <w:rFonts w:ascii="Calibri" w:eastAsia="Times New Roman" w:hAnsi="Calibri" w:cs="Calibri"/>
          <w:iCs/>
          <w:kern w:val="0"/>
          <w:lang w:eastAsia="pl-PL" w:bidi="ar-SA"/>
        </w:rPr>
        <w:lastRenderedPageBreak/>
        <w:t xml:space="preserve">[DS-1806/24] Opiniowanie projektu uchwały Rady Miasta Katowice w sprawie rozpatrzenia </w:t>
      </w:r>
      <w:r w:rsidR="00371ECA">
        <w:rPr>
          <w:rFonts w:ascii="Calibri" w:eastAsia="Times New Roman" w:hAnsi="Calibri" w:cs="Calibri"/>
          <w:iCs/>
          <w:kern w:val="0"/>
          <w:lang w:eastAsia="pl-PL" w:bidi="ar-SA"/>
        </w:rPr>
        <w:t xml:space="preserve">             </w:t>
      </w:r>
      <w:r w:rsidRPr="00371ECA">
        <w:rPr>
          <w:rFonts w:ascii="Calibri" w:eastAsia="Times New Roman" w:hAnsi="Calibri" w:cs="Calibri"/>
          <w:iCs/>
          <w:kern w:val="0"/>
          <w:lang w:eastAsia="pl-PL" w:bidi="ar-SA"/>
        </w:rPr>
        <w:t>i zatwierdzenia sprawozdania z wykonania budżetu miasta Katowice za 2023 rok.</w:t>
      </w:r>
    </w:p>
    <w:p w14:paraId="5B1141D2" w14:textId="77777777" w:rsidR="00A60186" w:rsidRPr="00371ECA" w:rsidRDefault="00A60186" w:rsidP="00926749">
      <w:pPr>
        <w:widowControl/>
        <w:numPr>
          <w:ilvl w:val="1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iCs/>
          <w:kern w:val="0"/>
          <w:lang w:eastAsia="pl-PL" w:bidi="ar-SA"/>
        </w:rPr>
      </w:pPr>
      <w:r w:rsidRPr="00371ECA">
        <w:rPr>
          <w:rFonts w:ascii="Calibri" w:eastAsia="Times New Roman" w:hAnsi="Calibri" w:cs="Calibri"/>
          <w:iCs/>
          <w:kern w:val="0"/>
          <w:lang w:eastAsia="pl-PL" w:bidi="ar-SA"/>
        </w:rPr>
        <w:t>[DS-6/24] Opiniowanie projektu uchwały Rady Miasta Katowice w sprawie przyjęcia sprawozdania z programu zadań społecznych i gospodarczych miasta Katowice za 2023 rok.</w:t>
      </w:r>
    </w:p>
    <w:p w14:paraId="4016FB6B" w14:textId="76C0C393" w:rsidR="00A60186" w:rsidRPr="00E506EE" w:rsidRDefault="00E506EE" w:rsidP="00926749">
      <w:pPr>
        <w:widowControl/>
        <w:numPr>
          <w:ilvl w:val="0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bCs/>
          <w:kern w:val="0"/>
          <w:lang w:eastAsia="pl-PL" w:bidi="ar-SA"/>
        </w:rPr>
      </w:pPr>
      <w:r w:rsidRPr="00E506EE">
        <w:rPr>
          <w:rFonts w:ascii="Calibri" w:eastAsia="Times New Roman" w:hAnsi="Calibri" w:cs="Calibri"/>
          <w:bCs/>
          <w:kern w:val="0"/>
          <w:lang w:eastAsia="pl-PL" w:bidi="ar-SA"/>
        </w:rPr>
        <w:t>Korespondencja i sprawy bieżące (o</w:t>
      </w:r>
      <w:r w:rsidR="00A60186" w:rsidRPr="00E506EE">
        <w:rPr>
          <w:rFonts w:ascii="Calibri" w:eastAsia="Times New Roman" w:hAnsi="Calibri" w:cs="Calibri"/>
          <w:bCs/>
          <w:kern w:val="0"/>
          <w:lang w:eastAsia="pl-PL" w:bidi="ar-SA"/>
        </w:rPr>
        <w:t>piniowanie projektów uchwał</w:t>
      </w:r>
      <w:r w:rsidRPr="00E506EE">
        <w:rPr>
          <w:rFonts w:ascii="Calibri" w:eastAsia="Times New Roman" w:hAnsi="Calibri" w:cs="Calibri"/>
          <w:bCs/>
          <w:kern w:val="0"/>
          <w:lang w:eastAsia="pl-PL" w:bidi="ar-SA"/>
        </w:rPr>
        <w:t>).</w:t>
      </w:r>
    </w:p>
    <w:p w14:paraId="71CB4BF2" w14:textId="02F842E9" w:rsidR="00A60186" w:rsidRPr="00E506EE" w:rsidRDefault="00E506EE" w:rsidP="00926749">
      <w:pPr>
        <w:widowControl/>
        <w:numPr>
          <w:ilvl w:val="0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bCs/>
          <w:kern w:val="0"/>
          <w:lang w:eastAsia="pl-PL" w:bidi="ar-SA"/>
        </w:rPr>
      </w:pPr>
      <w:r w:rsidRPr="00E506EE">
        <w:rPr>
          <w:rFonts w:ascii="Calibri" w:eastAsia="Times New Roman" w:hAnsi="Calibri" w:cs="Calibri"/>
          <w:bCs/>
          <w:kern w:val="0"/>
          <w:lang w:eastAsia="pl-PL" w:bidi="ar-SA"/>
        </w:rPr>
        <w:t>W</w:t>
      </w:r>
      <w:r w:rsidR="00A60186" w:rsidRPr="00E506EE">
        <w:rPr>
          <w:rFonts w:ascii="Calibri" w:eastAsia="Times New Roman" w:hAnsi="Calibri" w:cs="Calibri"/>
          <w:bCs/>
          <w:kern w:val="0"/>
          <w:lang w:eastAsia="pl-PL" w:bidi="ar-SA"/>
        </w:rPr>
        <w:t>olne wnioski.</w:t>
      </w:r>
    </w:p>
    <w:p w14:paraId="1F2D813F" w14:textId="77777777" w:rsidR="00A60186" w:rsidRPr="00E506EE" w:rsidRDefault="00A60186" w:rsidP="00926749">
      <w:pPr>
        <w:widowControl/>
        <w:numPr>
          <w:ilvl w:val="0"/>
          <w:numId w:val="6"/>
        </w:numPr>
        <w:suppressAutoHyphens w:val="0"/>
        <w:contextualSpacing/>
        <w:jc w:val="both"/>
        <w:rPr>
          <w:rFonts w:ascii="Calibri" w:eastAsia="Times New Roman" w:hAnsi="Calibri" w:cs="Calibri"/>
          <w:bCs/>
          <w:kern w:val="0"/>
          <w:lang w:eastAsia="pl-PL" w:bidi="ar-SA"/>
        </w:rPr>
      </w:pPr>
      <w:r w:rsidRPr="00E506EE">
        <w:rPr>
          <w:rFonts w:ascii="Calibri" w:eastAsia="Times New Roman" w:hAnsi="Calibri" w:cs="Calibri"/>
          <w:bCs/>
          <w:kern w:val="0"/>
          <w:lang w:eastAsia="pl-PL" w:bidi="ar-SA"/>
        </w:rPr>
        <w:t>Zakończenie posiedzenia.</w:t>
      </w:r>
    </w:p>
    <w:p w14:paraId="2FC40AF4" w14:textId="77777777" w:rsidR="00DF4BBC" w:rsidRPr="00991350" w:rsidRDefault="001B6872" w:rsidP="00371538">
      <w:pPr>
        <w:jc w:val="both"/>
        <w:rPr>
          <w:rFonts w:ascii="Calibri" w:hAnsi="Calibri" w:cs="Calibri"/>
        </w:rPr>
      </w:pPr>
      <w:r w:rsidRPr="00991350">
        <w:rPr>
          <w:rFonts w:ascii="Calibri" w:hAnsi="Calibri" w:cs="Calibri"/>
        </w:rPr>
        <w:t>________________________________________________________________________________</w:t>
      </w:r>
    </w:p>
    <w:p w14:paraId="0EE50DE8" w14:textId="77777777" w:rsidR="004E23A5" w:rsidRPr="00462089" w:rsidRDefault="004E23A5" w:rsidP="00371538">
      <w:pPr>
        <w:jc w:val="both"/>
        <w:rPr>
          <w:rFonts w:ascii="Calibri" w:hAnsi="Calibri" w:cs="Calibri"/>
          <w:sz w:val="12"/>
          <w:szCs w:val="12"/>
        </w:rPr>
      </w:pPr>
    </w:p>
    <w:p w14:paraId="045339E7" w14:textId="7E9C4F94" w:rsidR="0053697B" w:rsidRPr="00991350" w:rsidRDefault="0053697B" w:rsidP="00371538">
      <w:pPr>
        <w:jc w:val="both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>Ad.1. Rozpoczęcie posiedzenia i przyjęcie porządku obrad.</w:t>
      </w:r>
    </w:p>
    <w:p w14:paraId="07E10460" w14:textId="77777777" w:rsidR="0074189A" w:rsidRPr="00462089" w:rsidRDefault="0074189A" w:rsidP="00371538">
      <w:pPr>
        <w:jc w:val="both"/>
        <w:rPr>
          <w:rFonts w:ascii="Calibri" w:hAnsi="Calibri" w:cs="Calibri"/>
          <w:sz w:val="12"/>
          <w:szCs w:val="12"/>
        </w:rPr>
      </w:pPr>
    </w:p>
    <w:p w14:paraId="5E7185DA" w14:textId="14BA13C7" w:rsidR="0074189A" w:rsidRPr="00991350" w:rsidRDefault="0074189A" w:rsidP="00371538">
      <w:pPr>
        <w:jc w:val="both"/>
        <w:rPr>
          <w:rFonts w:ascii="Calibri" w:hAnsi="Calibri" w:cs="Calibri"/>
        </w:rPr>
      </w:pPr>
      <w:r w:rsidRPr="006250C1">
        <w:rPr>
          <w:rFonts w:ascii="Calibri" w:hAnsi="Calibri" w:cs="Calibri"/>
          <w:b/>
        </w:rPr>
        <w:t>Przewodnicząc</w:t>
      </w:r>
      <w:r w:rsidR="00E506EE">
        <w:rPr>
          <w:rFonts w:ascii="Calibri" w:hAnsi="Calibri" w:cs="Calibri"/>
          <w:b/>
        </w:rPr>
        <w:t xml:space="preserve">y Komisji Klimatu i Środowiska </w:t>
      </w:r>
      <w:r w:rsidR="0078368D" w:rsidRPr="006250C1">
        <w:rPr>
          <w:rFonts w:ascii="Calibri" w:hAnsi="Calibri" w:cs="Calibri"/>
          <w:b/>
        </w:rPr>
        <w:t>Pan P</w:t>
      </w:r>
      <w:r w:rsidR="00E506EE">
        <w:rPr>
          <w:rFonts w:ascii="Calibri" w:hAnsi="Calibri" w:cs="Calibri"/>
          <w:b/>
        </w:rPr>
        <w:t xml:space="preserve">atryk Białas </w:t>
      </w:r>
      <w:r w:rsidRPr="00991350">
        <w:rPr>
          <w:rFonts w:ascii="Calibri" w:hAnsi="Calibri" w:cs="Calibri"/>
        </w:rPr>
        <w:t xml:space="preserve">po powitaniu zgromadzonych na posiedzeniu gości oraz radnych, </w:t>
      </w:r>
      <w:r w:rsidR="0078368D">
        <w:rPr>
          <w:rFonts w:ascii="Calibri" w:hAnsi="Calibri" w:cs="Calibri"/>
        </w:rPr>
        <w:t xml:space="preserve">w tym nowo wybranych radnych </w:t>
      </w:r>
      <w:r w:rsidRPr="00991350">
        <w:rPr>
          <w:rFonts w:ascii="Calibri" w:hAnsi="Calibri" w:cs="Calibri"/>
        </w:rPr>
        <w:t>poinformowa</w:t>
      </w:r>
      <w:r w:rsidR="00E506EE">
        <w:rPr>
          <w:rFonts w:ascii="Calibri" w:hAnsi="Calibri" w:cs="Calibri"/>
        </w:rPr>
        <w:t>ł</w:t>
      </w:r>
      <w:r w:rsidRPr="00991350">
        <w:rPr>
          <w:rFonts w:ascii="Calibri" w:hAnsi="Calibri" w:cs="Calibri"/>
        </w:rPr>
        <w:t>, że klauzula RODO dotycząca ochrony danych osobowych została</w:t>
      </w:r>
      <w:r w:rsidR="00462089">
        <w:rPr>
          <w:rFonts w:ascii="Calibri" w:hAnsi="Calibri" w:cs="Calibri"/>
        </w:rPr>
        <w:t xml:space="preserve"> umieszczona przed wejściem na salę obrad.</w:t>
      </w:r>
      <w:r w:rsidRPr="00991350">
        <w:rPr>
          <w:rFonts w:ascii="Calibri" w:hAnsi="Calibri" w:cs="Calibri"/>
        </w:rPr>
        <w:t xml:space="preserve"> Następnie </w:t>
      </w:r>
      <w:r w:rsidR="0078368D">
        <w:rPr>
          <w:rFonts w:ascii="Calibri" w:hAnsi="Calibri" w:cs="Calibri"/>
        </w:rPr>
        <w:t>P</w:t>
      </w:r>
      <w:r w:rsidR="00462089">
        <w:rPr>
          <w:rFonts w:ascii="Calibri" w:hAnsi="Calibri" w:cs="Calibri"/>
        </w:rPr>
        <w:t>an</w:t>
      </w:r>
      <w:r w:rsidR="0078368D">
        <w:rPr>
          <w:rFonts w:ascii="Calibri" w:hAnsi="Calibri" w:cs="Calibri"/>
        </w:rPr>
        <w:t xml:space="preserve"> Przewodniczący </w:t>
      </w:r>
      <w:r w:rsidR="00E506EE">
        <w:rPr>
          <w:rFonts w:ascii="Calibri" w:hAnsi="Calibri" w:cs="Calibri"/>
        </w:rPr>
        <w:t xml:space="preserve">Komisji </w:t>
      </w:r>
      <w:r w:rsidRPr="00991350">
        <w:rPr>
          <w:rFonts w:ascii="Calibri" w:hAnsi="Calibri" w:cs="Calibri"/>
        </w:rPr>
        <w:t>przedstawi</w:t>
      </w:r>
      <w:r w:rsidR="00462089">
        <w:rPr>
          <w:rFonts w:ascii="Calibri" w:hAnsi="Calibri" w:cs="Calibri"/>
        </w:rPr>
        <w:t>ł</w:t>
      </w:r>
      <w:r w:rsidR="0078368D">
        <w:rPr>
          <w:rFonts w:ascii="Calibri" w:hAnsi="Calibri" w:cs="Calibri"/>
        </w:rPr>
        <w:t xml:space="preserve"> </w:t>
      </w:r>
      <w:r w:rsidRPr="00991350">
        <w:rPr>
          <w:rFonts w:ascii="Calibri" w:hAnsi="Calibri" w:cs="Calibri"/>
        </w:rPr>
        <w:t xml:space="preserve">zebranym porządek obrad. </w:t>
      </w:r>
    </w:p>
    <w:p w14:paraId="4428F820" w14:textId="77777777" w:rsidR="0074189A" w:rsidRPr="00823983" w:rsidRDefault="0074189A" w:rsidP="00371538">
      <w:pPr>
        <w:jc w:val="both"/>
        <w:rPr>
          <w:rFonts w:ascii="Calibri" w:hAnsi="Calibri" w:cs="Calibri"/>
          <w:sz w:val="12"/>
          <w:szCs w:val="12"/>
        </w:rPr>
      </w:pPr>
    </w:p>
    <w:p w14:paraId="72C3CE18" w14:textId="70A0BA3D" w:rsidR="00DF4BBC" w:rsidRPr="00991350" w:rsidRDefault="00E506EE" w:rsidP="00371538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Członkowie </w:t>
      </w:r>
      <w:r w:rsidR="00F8029D" w:rsidRPr="00991350">
        <w:rPr>
          <w:rFonts w:ascii="Calibri" w:hAnsi="Calibri" w:cs="Calibri"/>
        </w:rPr>
        <w:t>Komisj</w:t>
      </w:r>
      <w:r w:rsidR="004468DF">
        <w:rPr>
          <w:rFonts w:ascii="Calibri" w:hAnsi="Calibri" w:cs="Calibri"/>
        </w:rPr>
        <w:t>i</w:t>
      </w:r>
      <w:r w:rsidR="00F8029D" w:rsidRPr="0099135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Klimatu i Środowiska 4 </w:t>
      </w:r>
      <w:r w:rsidR="0074189A" w:rsidRPr="00991350">
        <w:rPr>
          <w:rFonts w:ascii="Calibri" w:hAnsi="Calibri" w:cs="Calibri"/>
        </w:rPr>
        <w:t>głos</w:t>
      </w:r>
      <w:r>
        <w:rPr>
          <w:rFonts w:ascii="Calibri" w:hAnsi="Calibri" w:cs="Calibri"/>
        </w:rPr>
        <w:t xml:space="preserve">ami </w:t>
      </w:r>
      <w:r w:rsidR="0074189A" w:rsidRPr="00991350">
        <w:rPr>
          <w:rFonts w:ascii="Calibri" w:hAnsi="Calibri" w:cs="Calibri"/>
        </w:rPr>
        <w:t xml:space="preserve">„za” </w:t>
      </w:r>
      <w:r w:rsidR="006F1932" w:rsidRPr="00991350">
        <w:rPr>
          <w:rFonts w:ascii="Calibri" w:hAnsi="Calibri" w:cs="Calibri"/>
        </w:rPr>
        <w:t>przyję</w:t>
      </w:r>
      <w:r w:rsidR="00823983">
        <w:rPr>
          <w:rFonts w:ascii="Calibri" w:hAnsi="Calibri" w:cs="Calibri"/>
        </w:rPr>
        <w:t>li zaproponowany</w:t>
      </w:r>
      <w:r w:rsidR="006F1932" w:rsidRPr="00991350">
        <w:rPr>
          <w:rFonts w:ascii="Calibri" w:hAnsi="Calibri" w:cs="Calibri"/>
        </w:rPr>
        <w:t xml:space="preserve"> porządek </w:t>
      </w:r>
      <w:r>
        <w:rPr>
          <w:rFonts w:ascii="Calibri" w:hAnsi="Calibri" w:cs="Calibri"/>
        </w:rPr>
        <w:t>obrad</w:t>
      </w:r>
      <w:r w:rsidR="006F1932" w:rsidRPr="00991350">
        <w:rPr>
          <w:rFonts w:ascii="Calibri" w:hAnsi="Calibri" w:cs="Calibri"/>
        </w:rPr>
        <w:t xml:space="preserve">. </w:t>
      </w:r>
    </w:p>
    <w:p w14:paraId="5CC67331" w14:textId="77777777" w:rsidR="00E41EA7" w:rsidRPr="00823983" w:rsidRDefault="00E41EA7" w:rsidP="00371538">
      <w:pPr>
        <w:jc w:val="both"/>
        <w:rPr>
          <w:rFonts w:ascii="Calibri" w:hAnsi="Calibri" w:cs="Calibri"/>
          <w:sz w:val="12"/>
          <w:szCs w:val="12"/>
        </w:rPr>
      </w:pPr>
    </w:p>
    <w:p w14:paraId="443DFE09" w14:textId="709D314A" w:rsidR="009E2CDE" w:rsidRPr="00D45ED7" w:rsidRDefault="0074189A" w:rsidP="00A73FF2">
      <w:pPr>
        <w:ind w:left="709" w:hanging="709"/>
        <w:jc w:val="both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>Ad.</w:t>
      </w:r>
      <w:r w:rsidR="004F28FF" w:rsidRPr="00991350">
        <w:rPr>
          <w:rFonts w:ascii="Calibri" w:hAnsi="Calibri" w:cs="Calibri"/>
          <w:b/>
          <w:bCs/>
        </w:rPr>
        <w:t>2</w:t>
      </w:r>
      <w:r w:rsidR="001B6872" w:rsidRPr="00991350">
        <w:rPr>
          <w:rFonts w:ascii="Calibri" w:hAnsi="Calibri" w:cs="Calibri"/>
          <w:b/>
          <w:bCs/>
        </w:rPr>
        <w:t>.</w:t>
      </w:r>
      <w:r w:rsidR="009E2CDE" w:rsidRPr="00991350">
        <w:rPr>
          <w:rFonts w:ascii="Calibri" w:hAnsi="Calibri" w:cs="Calibri"/>
          <w:b/>
          <w:bCs/>
        </w:rPr>
        <w:t xml:space="preserve">Opiniowanie sprawozdania Prezydenta Miasta Katowice z wykonania budżetu miasta </w:t>
      </w:r>
      <w:r w:rsidR="009E2CDE" w:rsidRPr="00D45ED7">
        <w:rPr>
          <w:rFonts w:ascii="Calibri" w:hAnsi="Calibri" w:cs="Calibri"/>
          <w:b/>
          <w:bCs/>
        </w:rPr>
        <w:t>Katowice za 202</w:t>
      </w:r>
      <w:r w:rsidR="00A73FF2" w:rsidRPr="00D45ED7">
        <w:rPr>
          <w:rFonts w:ascii="Calibri" w:hAnsi="Calibri" w:cs="Calibri"/>
          <w:b/>
          <w:bCs/>
        </w:rPr>
        <w:t>3</w:t>
      </w:r>
      <w:r w:rsidR="009E2CDE" w:rsidRPr="00D45ED7">
        <w:rPr>
          <w:rFonts w:ascii="Calibri" w:hAnsi="Calibri" w:cs="Calibri"/>
          <w:b/>
          <w:bCs/>
        </w:rPr>
        <w:t xml:space="preserve"> rok.</w:t>
      </w:r>
    </w:p>
    <w:p w14:paraId="194773F1" w14:textId="6E8997A4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8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[DS-1807/24] Sprawozdanie z wykonania budżetu miasta Katowice za 2023 rok.</w:t>
        </w:r>
      </w:hyperlink>
    </w:p>
    <w:p w14:paraId="6537A1C4" w14:textId="589BE734" w:rsidR="00A73FF2" w:rsidRPr="00D45ED7" w:rsidRDefault="007E3900" w:rsidP="00926749">
      <w:pPr>
        <w:widowControl/>
        <w:numPr>
          <w:ilvl w:val="0"/>
          <w:numId w:val="4"/>
        </w:numPr>
        <w:suppressAutoHyphens w:val="0"/>
        <w:ind w:left="1418" w:hanging="28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r w:rsidRPr="00D45ED7"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  </w:t>
      </w:r>
      <w:hyperlink r:id="rId9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ERRATA do części opisowej Sprawozdania z wykonania budżetu miasta Katowice za 2023 rok.</w:t>
        </w:r>
      </w:hyperlink>
    </w:p>
    <w:p w14:paraId="2245C568" w14:textId="47A081B3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0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 xml:space="preserve">[DS-1810/24] Sprawozdanie o kształtowaniu się </w:t>
        </w:r>
        <w:r w:rsidR="002E45A9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W</w:t>
        </w:r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 xml:space="preserve">ieloletniej </w:t>
        </w:r>
        <w:r w:rsidR="002E45A9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P</w:t>
        </w:r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 xml:space="preserve">rognozy </w:t>
        </w:r>
        <w:r w:rsidR="002E45A9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F</w:t>
        </w:r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inansowej miasta Katowice na lata 2023-2045 za 2023 rok.</w:t>
        </w:r>
      </w:hyperlink>
    </w:p>
    <w:p w14:paraId="69B2DB27" w14:textId="37355730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1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[DS-1808/24] Sprawozdania z wykonania planów finansowych samorządowych instytucji kultury i Samodzielnego Publicznego Zakładu Opieki Zdrowotnej, wobec którego miasto pełni funkcję organu tworzącego za 2023 rok.</w:t>
        </w:r>
      </w:hyperlink>
    </w:p>
    <w:p w14:paraId="0D8E661A" w14:textId="09B87DEE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2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 xml:space="preserve">[DS-1809/24] </w:t>
        </w:r>
        <w:bookmarkStart w:id="0" w:name="_Hlk167348757"/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Informacja uzupełniająca do sprawozdania z wykonania budżetu miasta Katowice za 2023 rok.</w:t>
        </w:r>
        <w:bookmarkEnd w:id="0"/>
      </w:hyperlink>
    </w:p>
    <w:p w14:paraId="04A9202D" w14:textId="7E060A9D" w:rsidR="00BE5800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3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[DS-1811/24] Informacja Prezydenta Miasta Katowice o stanie mienia komunalnego dotycząca roku budżetowego 2023.</w:t>
        </w:r>
      </w:hyperlink>
    </w:p>
    <w:p w14:paraId="74D7FF9E" w14:textId="6164BCA8" w:rsidR="00BE5800" w:rsidRPr="00D45ED7" w:rsidRDefault="005E1BBA" w:rsidP="00926749">
      <w:pPr>
        <w:widowControl/>
        <w:numPr>
          <w:ilvl w:val="1"/>
          <w:numId w:val="3"/>
        </w:numPr>
        <w:suppressAutoHyphens w:val="0"/>
        <w:ind w:left="1560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4" w:history="1">
        <w:r w:rsidR="00BE5800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Korekta do informacji Prezydenta Miasta Katowice o stanie mienia komunalnego dotycząca roku budżetowego 2023.</w:t>
        </w:r>
      </w:hyperlink>
    </w:p>
    <w:p w14:paraId="4528D153" w14:textId="2C9F94E9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5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[DS-1812/24] Sprawozdanie z programu zadań społecznych i gospodarczych miasta Katowice za 2023 rok.</w:t>
        </w:r>
      </w:hyperlink>
    </w:p>
    <w:p w14:paraId="49F32502" w14:textId="6BB88DCA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6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[DS-7/24] Uchwała Nr 4200/IV/69/2024 IV Składu Orzekającego Regionalnej Izby Obrachunkowej w Katowicach z dnia 23 kwietnia 2024 r. w sprawie opinii o</w:t>
        </w:r>
        <w:r w:rsidR="002D3A50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 </w:t>
        </w:r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przedłożonym przez Prezydenta Miasta Katowice sprawozdaniu z wykonania budżetu za 2023 rok wraz z informacją o stanie mienia komunalnego.</w:t>
        </w:r>
      </w:hyperlink>
    </w:p>
    <w:p w14:paraId="0FDF9EFD" w14:textId="56EFB569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7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[DS-1806/24] Opiniowanie projektu uchwały Rady Miasta Katowice w sprawie rozpatrzenia i zatwierdzenia sprawozdania z wykonania budżetu miasta Katowice za 2023 rok.</w:t>
        </w:r>
      </w:hyperlink>
    </w:p>
    <w:p w14:paraId="10E2FA8C" w14:textId="608FE847" w:rsidR="00A73FF2" w:rsidRPr="00D45ED7" w:rsidRDefault="005E1BBA" w:rsidP="00926749">
      <w:pPr>
        <w:widowControl/>
        <w:numPr>
          <w:ilvl w:val="0"/>
          <w:numId w:val="3"/>
        </w:numPr>
        <w:suppressAutoHyphens w:val="0"/>
        <w:ind w:left="1134"/>
        <w:jc w:val="both"/>
        <w:rPr>
          <w:rFonts w:ascii="Calibri" w:eastAsia="Times New Roman" w:hAnsi="Calibri" w:cs="Calibri"/>
          <w:b/>
          <w:bCs/>
          <w:kern w:val="0"/>
          <w:lang w:eastAsia="pl-PL" w:bidi="ar-SA"/>
        </w:rPr>
      </w:pPr>
      <w:hyperlink r:id="rId18" w:history="1">
        <w:r w:rsidR="00A73FF2" w:rsidRPr="00183E7C">
          <w:rPr>
            <w:rStyle w:val="Hipercze"/>
            <w:rFonts w:ascii="Calibri" w:eastAsia="Times New Roman" w:hAnsi="Calibri" w:cs="Calibri"/>
            <w:b/>
            <w:bCs/>
            <w:kern w:val="0"/>
            <w:lang w:eastAsia="pl-PL" w:bidi="ar-SA"/>
          </w:rPr>
          <w:t>[DS-6/24] Opiniowanie projektu uchwały Rady Miasta Katowice w sprawie przyjęcia sprawozdania z programu zadań społecznych i gospodarczych miasta Katowice za 2023 rok.</w:t>
        </w:r>
      </w:hyperlink>
    </w:p>
    <w:p w14:paraId="6EB28DE5" w14:textId="77777777" w:rsidR="009E2CDE" w:rsidRPr="00BE5800" w:rsidRDefault="009E2CDE" w:rsidP="00371538">
      <w:pPr>
        <w:jc w:val="both"/>
        <w:rPr>
          <w:rFonts w:ascii="Calibri" w:hAnsi="Calibri" w:cs="Calibri"/>
          <w:b/>
          <w:bCs/>
          <w:sz w:val="12"/>
          <w:szCs w:val="12"/>
        </w:rPr>
      </w:pPr>
    </w:p>
    <w:p w14:paraId="52FA7D81" w14:textId="20B9D4B2" w:rsidR="000F30C5" w:rsidRPr="00991350" w:rsidRDefault="000F30C5" w:rsidP="00371538">
      <w:pPr>
        <w:jc w:val="both"/>
        <w:rPr>
          <w:rFonts w:ascii="Calibri" w:hAnsi="Calibri" w:cs="Calibri"/>
        </w:rPr>
      </w:pPr>
      <w:r w:rsidRPr="00991350">
        <w:rPr>
          <w:rFonts w:ascii="Calibri" w:hAnsi="Calibri" w:cs="Calibri"/>
          <w:b/>
          <w:bCs/>
        </w:rPr>
        <w:t>Przewodnicząc</w:t>
      </w:r>
      <w:r w:rsidR="00E506EE">
        <w:rPr>
          <w:rFonts w:ascii="Calibri" w:hAnsi="Calibri" w:cs="Calibri"/>
          <w:b/>
          <w:bCs/>
        </w:rPr>
        <w:t xml:space="preserve">y Komisji Pan Patryk Białas </w:t>
      </w:r>
      <w:r w:rsidRPr="00991350">
        <w:rPr>
          <w:rFonts w:ascii="Calibri" w:hAnsi="Calibri" w:cs="Calibri"/>
        </w:rPr>
        <w:t xml:space="preserve">zwrócił się z prośbą </w:t>
      </w:r>
      <w:r w:rsidR="00E506EE">
        <w:rPr>
          <w:rFonts w:ascii="Calibri" w:hAnsi="Calibri" w:cs="Calibri"/>
        </w:rPr>
        <w:t xml:space="preserve">do Pani Skarbnik Miasta </w:t>
      </w:r>
      <w:r w:rsidRPr="00991350">
        <w:rPr>
          <w:rFonts w:ascii="Calibri" w:hAnsi="Calibri" w:cs="Calibri"/>
        </w:rPr>
        <w:t xml:space="preserve">o przedstawienie </w:t>
      </w:r>
      <w:proofErr w:type="spellStart"/>
      <w:r w:rsidR="00371ECA">
        <w:rPr>
          <w:rFonts w:ascii="Calibri" w:hAnsi="Calibri" w:cs="Calibri"/>
        </w:rPr>
        <w:t>w.w</w:t>
      </w:r>
      <w:proofErr w:type="spellEnd"/>
      <w:r w:rsidR="00371ECA">
        <w:rPr>
          <w:rFonts w:ascii="Calibri" w:hAnsi="Calibri" w:cs="Calibri"/>
        </w:rPr>
        <w:t xml:space="preserve">. </w:t>
      </w:r>
      <w:r w:rsidRPr="00991350">
        <w:rPr>
          <w:rFonts w:ascii="Calibri" w:hAnsi="Calibri" w:cs="Calibri"/>
        </w:rPr>
        <w:t>informacji będąc</w:t>
      </w:r>
      <w:r w:rsidR="00371ECA">
        <w:rPr>
          <w:rFonts w:ascii="Calibri" w:hAnsi="Calibri" w:cs="Calibri"/>
        </w:rPr>
        <w:t xml:space="preserve">ych </w:t>
      </w:r>
      <w:r w:rsidRPr="00991350">
        <w:rPr>
          <w:rFonts w:ascii="Calibri" w:hAnsi="Calibri" w:cs="Calibri"/>
        </w:rPr>
        <w:t>przedmiotem obrad</w:t>
      </w:r>
      <w:r w:rsidR="00BE5800">
        <w:rPr>
          <w:rFonts w:ascii="Calibri" w:hAnsi="Calibri" w:cs="Calibri"/>
        </w:rPr>
        <w:t xml:space="preserve"> komisji</w:t>
      </w:r>
      <w:r w:rsidRPr="00991350">
        <w:rPr>
          <w:rFonts w:ascii="Calibri" w:hAnsi="Calibri" w:cs="Calibri"/>
        </w:rPr>
        <w:t>.</w:t>
      </w:r>
    </w:p>
    <w:p w14:paraId="6EADACAE" w14:textId="77777777" w:rsidR="000F30C5" w:rsidRPr="005F6FFC" w:rsidRDefault="000F30C5" w:rsidP="00371538">
      <w:pPr>
        <w:jc w:val="both"/>
        <w:rPr>
          <w:rFonts w:ascii="Calibri" w:hAnsi="Calibri" w:cs="Calibri"/>
          <w:b/>
          <w:bCs/>
          <w:sz w:val="12"/>
          <w:szCs w:val="12"/>
        </w:rPr>
      </w:pPr>
    </w:p>
    <w:p w14:paraId="32EF4AA2" w14:textId="3EBED9D5" w:rsidR="002E45A9" w:rsidRPr="004468DF" w:rsidRDefault="000F30C5" w:rsidP="00371538">
      <w:pPr>
        <w:jc w:val="both"/>
        <w:rPr>
          <w:rFonts w:ascii="Calibri" w:hAnsi="Calibri" w:cs="Calibri"/>
          <w:sz w:val="22"/>
          <w:szCs w:val="22"/>
        </w:rPr>
      </w:pPr>
      <w:r w:rsidRPr="00991350">
        <w:rPr>
          <w:rFonts w:ascii="Calibri" w:hAnsi="Calibri" w:cs="Calibri"/>
          <w:b/>
          <w:bCs/>
        </w:rPr>
        <w:t xml:space="preserve">Skarbnik </w:t>
      </w:r>
      <w:r w:rsidR="00E506EE">
        <w:rPr>
          <w:rFonts w:ascii="Calibri" w:hAnsi="Calibri" w:cs="Calibri"/>
          <w:b/>
          <w:bCs/>
        </w:rPr>
        <w:t>Miasta Pani Danuta Lange</w:t>
      </w:r>
      <w:r w:rsidR="00BE5800" w:rsidRPr="00991350">
        <w:rPr>
          <w:rFonts w:ascii="Calibri" w:hAnsi="Calibri" w:cs="Calibri"/>
        </w:rPr>
        <w:t xml:space="preserve"> </w:t>
      </w:r>
      <w:r w:rsidR="004C0DFC" w:rsidRPr="004468DF">
        <w:rPr>
          <w:rFonts w:ascii="Calibri" w:hAnsi="Calibri" w:cs="Calibri"/>
          <w:sz w:val="22"/>
          <w:szCs w:val="22"/>
        </w:rPr>
        <w:t xml:space="preserve">poinformowała, że wszystkie dokumenty okołobudżetowe znajdują </w:t>
      </w:r>
      <w:r w:rsidR="004C0DFC" w:rsidRPr="004468DF">
        <w:rPr>
          <w:rFonts w:ascii="Calibri" w:hAnsi="Calibri" w:cs="Calibri"/>
          <w:sz w:val="22"/>
          <w:szCs w:val="22"/>
        </w:rPr>
        <w:lastRenderedPageBreak/>
        <w:t xml:space="preserve">się </w:t>
      </w:r>
      <w:r w:rsidR="00BE5800" w:rsidRPr="004468DF">
        <w:rPr>
          <w:rFonts w:ascii="Calibri" w:hAnsi="Calibri" w:cs="Calibri"/>
          <w:sz w:val="22"/>
          <w:szCs w:val="22"/>
        </w:rPr>
        <w:t>w</w:t>
      </w:r>
      <w:r w:rsidR="002858AE" w:rsidRPr="004468DF">
        <w:rPr>
          <w:rFonts w:ascii="Calibri" w:hAnsi="Calibri" w:cs="Calibri"/>
          <w:sz w:val="22"/>
          <w:szCs w:val="22"/>
        </w:rPr>
        <w:t> </w:t>
      </w:r>
      <w:r w:rsidR="00BE5800" w:rsidRPr="004468DF">
        <w:rPr>
          <w:rFonts w:ascii="Calibri" w:hAnsi="Calibri" w:cs="Calibri"/>
          <w:sz w:val="22"/>
          <w:szCs w:val="22"/>
        </w:rPr>
        <w:t xml:space="preserve">Biuletynie Informacji Publicznej </w:t>
      </w:r>
      <w:r w:rsidR="004C0DFC" w:rsidRPr="004468DF">
        <w:rPr>
          <w:rFonts w:ascii="Calibri" w:hAnsi="Calibri" w:cs="Calibri"/>
          <w:sz w:val="22"/>
          <w:szCs w:val="22"/>
        </w:rPr>
        <w:t>Urzędu Miasta Katowice, w zakładce finanse</w:t>
      </w:r>
      <w:r w:rsidR="00BE5800" w:rsidRPr="004468DF">
        <w:rPr>
          <w:rFonts w:ascii="Calibri" w:hAnsi="Calibri" w:cs="Calibri"/>
          <w:sz w:val="22"/>
          <w:szCs w:val="22"/>
        </w:rPr>
        <w:t>. N</w:t>
      </w:r>
      <w:r w:rsidR="004C0DFC" w:rsidRPr="004468DF">
        <w:rPr>
          <w:rFonts w:ascii="Calibri" w:hAnsi="Calibri" w:cs="Calibri"/>
          <w:sz w:val="22"/>
          <w:szCs w:val="22"/>
        </w:rPr>
        <w:t xml:space="preserve">astępnie </w:t>
      </w:r>
      <w:r w:rsidR="00F0473D" w:rsidRPr="004468DF">
        <w:rPr>
          <w:rFonts w:ascii="Calibri" w:hAnsi="Calibri" w:cs="Calibri"/>
          <w:sz w:val="22"/>
          <w:szCs w:val="22"/>
        </w:rPr>
        <w:t xml:space="preserve">przedstawiła dane liczbowe </w:t>
      </w:r>
      <w:r w:rsidR="002E45A9" w:rsidRPr="004468DF">
        <w:rPr>
          <w:rFonts w:ascii="Calibri" w:hAnsi="Calibri" w:cs="Calibri"/>
          <w:sz w:val="22"/>
          <w:szCs w:val="22"/>
        </w:rPr>
        <w:t>dot</w:t>
      </w:r>
      <w:r w:rsidR="00466FA7" w:rsidRPr="004468DF">
        <w:rPr>
          <w:rFonts w:ascii="Calibri" w:hAnsi="Calibri" w:cs="Calibri"/>
          <w:sz w:val="22"/>
          <w:szCs w:val="22"/>
        </w:rPr>
        <w:t>.</w:t>
      </w:r>
      <w:r w:rsidR="002E45A9" w:rsidRPr="004468DF">
        <w:rPr>
          <w:rFonts w:ascii="Calibri" w:hAnsi="Calibri" w:cs="Calibri"/>
          <w:sz w:val="22"/>
          <w:szCs w:val="22"/>
        </w:rPr>
        <w:t xml:space="preserve"> wykonania budżetu miasta Katowice za 2023 </w:t>
      </w:r>
      <w:r w:rsidR="00BE5800" w:rsidRPr="004468DF">
        <w:rPr>
          <w:rFonts w:ascii="Calibri" w:hAnsi="Calibri" w:cs="Calibri"/>
          <w:sz w:val="22"/>
          <w:szCs w:val="22"/>
        </w:rPr>
        <w:t>rok</w:t>
      </w:r>
      <w:r w:rsidR="004468DF">
        <w:rPr>
          <w:rFonts w:ascii="Calibri" w:hAnsi="Calibri" w:cs="Calibri"/>
          <w:sz w:val="22"/>
          <w:szCs w:val="22"/>
        </w:rPr>
        <w:t xml:space="preserve"> </w:t>
      </w:r>
      <w:r w:rsidR="00BE5800" w:rsidRPr="004468DF">
        <w:rPr>
          <w:rFonts w:ascii="Calibri" w:hAnsi="Calibri" w:cs="Calibri"/>
          <w:sz w:val="22"/>
          <w:szCs w:val="22"/>
        </w:rPr>
        <w:t>w</w:t>
      </w:r>
      <w:r w:rsidR="002E45A9" w:rsidRPr="004468DF">
        <w:rPr>
          <w:rFonts w:ascii="Calibri" w:hAnsi="Calibri" w:cs="Calibri"/>
          <w:sz w:val="22"/>
          <w:szCs w:val="22"/>
        </w:rPr>
        <w:t xml:space="preserve"> działach budżetu miasta będących </w:t>
      </w:r>
      <w:r w:rsidR="00BE5800" w:rsidRPr="004468DF">
        <w:rPr>
          <w:rFonts w:ascii="Calibri" w:hAnsi="Calibri" w:cs="Calibri"/>
          <w:sz w:val="22"/>
          <w:szCs w:val="22"/>
        </w:rPr>
        <w:t>przedmiotem zainteresowania</w:t>
      </w:r>
      <w:r w:rsidR="002E45A9" w:rsidRPr="004468DF">
        <w:rPr>
          <w:rFonts w:ascii="Calibri" w:hAnsi="Calibri" w:cs="Calibri"/>
          <w:sz w:val="22"/>
          <w:szCs w:val="22"/>
        </w:rPr>
        <w:t xml:space="preserve"> Komisji </w:t>
      </w:r>
      <w:r w:rsidR="00E506EE" w:rsidRPr="004468DF">
        <w:rPr>
          <w:rFonts w:ascii="Calibri" w:hAnsi="Calibri" w:cs="Calibri"/>
          <w:sz w:val="22"/>
          <w:szCs w:val="22"/>
        </w:rPr>
        <w:t>Klimatu i Środowiska</w:t>
      </w:r>
      <w:r w:rsidR="002E45A9" w:rsidRPr="004468DF">
        <w:rPr>
          <w:rFonts w:ascii="Calibri" w:hAnsi="Calibri" w:cs="Calibri"/>
          <w:sz w:val="22"/>
          <w:szCs w:val="22"/>
        </w:rPr>
        <w:t>.</w:t>
      </w:r>
      <w:r w:rsidR="00BE5800" w:rsidRPr="004468DF">
        <w:rPr>
          <w:rFonts w:ascii="Calibri" w:hAnsi="Calibri" w:cs="Calibri"/>
          <w:sz w:val="22"/>
          <w:szCs w:val="22"/>
        </w:rPr>
        <w:t xml:space="preserve"> </w:t>
      </w:r>
      <w:r w:rsidR="000C4EE8" w:rsidRPr="004468DF">
        <w:rPr>
          <w:rFonts w:ascii="Calibri" w:hAnsi="Calibri" w:cs="Calibri"/>
          <w:sz w:val="22"/>
          <w:szCs w:val="22"/>
        </w:rPr>
        <w:t>Kon</w:t>
      </w:r>
      <w:r w:rsidR="006150BB" w:rsidRPr="004468DF">
        <w:rPr>
          <w:rFonts w:ascii="Calibri" w:hAnsi="Calibri" w:cs="Calibri"/>
          <w:sz w:val="22"/>
          <w:szCs w:val="22"/>
        </w:rPr>
        <w:t>tynuując</w:t>
      </w:r>
      <w:r w:rsidR="000C4EE8" w:rsidRPr="004468DF">
        <w:rPr>
          <w:rFonts w:ascii="Calibri" w:hAnsi="Calibri" w:cs="Calibri"/>
          <w:sz w:val="22"/>
          <w:szCs w:val="22"/>
        </w:rPr>
        <w:t xml:space="preserve"> pokrótce scharakteryzowała sprawozdanie o kształtowaniu się Wieloletniej Prognozy Finansowej miasta Katowice na lata 2023-2045 za 2023 r</w:t>
      </w:r>
      <w:r w:rsidR="006150BB" w:rsidRPr="004468DF">
        <w:rPr>
          <w:rFonts w:ascii="Calibri" w:hAnsi="Calibri" w:cs="Calibri"/>
          <w:sz w:val="22"/>
          <w:szCs w:val="22"/>
        </w:rPr>
        <w:t>ok.</w:t>
      </w:r>
      <w:r w:rsidR="000C4EE8" w:rsidRPr="004468DF">
        <w:rPr>
          <w:rFonts w:ascii="Calibri" w:hAnsi="Calibri" w:cs="Calibri"/>
          <w:sz w:val="22"/>
          <w:szCs w:val="22"/>
        </w:rPr>
        <w:t xml:space="preserve"> O przedstawienie danych zawartych w sprawozdaniu z wykonania planów finansowych samorządowych instytucji kultury i</w:t>
      </w:r>
      <w:r w:rsidR="002858AE" w:rsidRPr="004468DF">
        <w:rPr>
          <w:rFonts w:ascii="Calibri" w:hAnsi="Calibri" w:cs="Calibri"/>
          <w:sz w:val="22"/>
          <w:szCs w:val="22"/>
        </w:rPr>
        <w:t> </w:t>
      </w:r>
      <w:r w:rsidR="000C4EE8" w:rsidRPr="004468DF">
        <w:rPr>
          <w:rFonts w:ascii="Calibri" w:hAnsi="Calibri" w:cs="Calibri"/>
          <w:sz w:val="22"/>
          <w:szCs w:val="22"/>
        </w:rPr>
        <w:t>Samodzielnego Publicznego Zakładu Opieki Zdrowotnej, wobec którego miasto pełni funkcję organu tworzącego za 2023 rok</w:t>
      </w:r>
      <w:r w:rsidR="004468DF">
        <w:rPr>
          <w:rFonts w:ascii="Calibri" w:hAnsi="Calibri" w:cs="Calibri"/>
          <w:sz w:val="22"/>
          <w:szCs w:val="22"/>
        </w:rPr>
        <w:t>,</w:t>
      </w:r>
      <w:r w:rsidR="000C4EE8" w:rsidRPr="004468DF">
        <w:rPr>
          <w:rFonts w:ascii="Calibri" w:hAnsi="Calibri" w:cs="Calibri"/>
          <w:sz w:val="22"/>
          <w:szCs w:val="22"/>
        </w:rPr>
        <w:t xml:space="preserve"> </w:t>
      </w:r>
      <w:r w:rsidR="002E45A9" w:rsidRPr="004468DF">
        <w:rPr>
          <w:rFonts w:ascii="Calibri" w:hAnsi="Calibri" w:cs="Calibri"/>
          <w:sz w:val="22"/>
          <w:szCs w:val="22"/>
        </w:rPr>
        <w:t xml:space="preserve">Pani Skarbnik </w:t>
      </w:r>
      <w:r w:rsidR="005F6FFC" w:rsidRPr="004468DF">
        <w:rPr>
          <w:rFonts w:ascii="Calibri" w:hAnsi="Calibri" w:cs="Calibri"/>
          <w:sz w:val="22"/>
          <w:szCs w:val="22"/>
        </w:rPr>
        <w:t>poprosiła Panie Naczelnik</w:t>
      </w:r>
      <w:r w:rsidR="004468DF">
        <w:rPr>
          <w:rFonts w:ascii="Calibri" w:hAnsi="Calibri" w:cs="Calibri"/>
          <w:sz w:val="22"/>
          <w:szCs w:val="22"/>
        </w:rPr>
        <w:t>:</w:t>
      </w:r>
      <w:r w:rsidR="002E45A9" w:rsidRPr="004468DF">
        <w:rPr>
          <w:rFonts w:ascii="Calibri" w:hAnsi="Calibri" w:cs="Calibri"/>
          <w:sz w:val="22"/>
          <w:szCs w:val="22"/>
        </w:rPr>
        <w:t xml:space="preserve"> Wydziału Kultury </w:t>
      </w:r>
      <w:r w:rsidR="005F6FFC" w:rsidRPr="004468DF">
        <w:rPr>
          <w:rFonts w:ascii="Calibri" w:hAnsi="Calibri" w:cs="Calibri"/>
          <w:sz w:val="22"/>
          <w:szCs w:val="22"/>
        </w:rPr>
        <w:t xml:space="preserve">oraz </w:t>
      </w:r>
      <w:r w:rsidR="002E45A9" w:rsidRPr="004468DF">
        <w:rPr>
          <w:rFonts w:ascii="Calibri" w:hAnsi="Calibri" w:cs="Calibri"/>
          <w:sz w:val="22"/>
          <w:szCs w:val="22"/>
        </w:rPr>
        <w:t>Wydziału Nadzoru Właścicielskiego.</w:t>
      </w:r>
    </w:p>
    <w:p w14:paraId="16EA9F83" w14:textId="77777777" w:rsidR="000C4EE8" w:rsidRPr="004468DF" w:rsidRDefault="000C4EE8" w:rsidP="00371538">
      <w:pPr>
        <w:jc w:val="both"/>
        <w:rPr>
          <w:rFonts w:ascii="Calibri" w:hAnsi="Calibri" w:cs="Calibri"/>
          <w:sz w:val="22"/>
          <w:szCs w:val="22"/>
        </w:rPr>
      </w:pPr>
    </w:p>
    <w:p w14:paraId="7A8BA1CC" w14:textId="4376E771" w:rsidR="000C4EE8" w:rsidRPr="00DE71FE" w:rsidRDefault="000C4EE8" w:rsidP="000C4EE8">
      <w:pPr>
        <w:jc w:val="both"/>
        <w:rPr>
          <w:rFonts w:ascii="Calibri" w:hAnsi="Calibri" w:cs="Calibri"/>
        </w:rPr>
      </w:pPr>
      <w:r w:rsidRPr="00DE71FE">
        <w:rPr>
          <w:rFonts w:ascii="Calibri" w:hAnsi="Calibri" w:cs="Calibri"/>
          <w:b/>
        </w:rPr>
        <w:t xml:space="preserve">Naczelnik </w:t>
      </w:r>
      <w:r w:rsidR="00D0747A">
        <w:rPr>
          <w:rFonts w:ascii="Calibri" w:hAnsi="Calibri" w:cs="Calibri"/>
          <w:b/>
        </w:rPr>
        <w:t xml:space="preserve">WK Pani Jowita </w:t>
      </w:r>
      <w:r w:rsidRPr="00DE71FE">
        <w:rPr>
          <w:rFonts w:ascii="Calibri" w:hAnsi="Calibri" w:cs="Calibri"/>
          <w:b/>
        </w:rPr>
        <w:t>H</w:t>
      </w:r>
      <w:r w:rsidR="00D0747A">
        <w:rPr>
          <w:rFonts w:ascii="Calibri" w:hAnsi="Calibri" w:cs="Calibri"/>
          <w:b/>
        </w:rPr>
        <w:t>ercig</w:t>
      </w:r>
      <w:r w:rsidRPr="00DE71FE">
        <w:rPr>
          <w:rFonts w:ascii="Calibri" w:hAnsi="Calibri" w:cs="Calibri"/>
        </w:rPr>
        <w:t xml:space="preserve"> omówiła sprawozdanie z wykonania planów finansowych samorządowych instytucji kultury, dla których miasto Katowice jest organizatorem lub organem współprowadzącym. </w:t>
      </w:r>
    </w:p>
    <w:p w14:paraId="59CAF636" w14:textId="77777777" w:rsidR="000C4EE8" w:rsidRPr="009A3A4A" w:rsidRDefault="000C4EE8" w:rsidP="000C4EE8">
      <w:pPr>
        <w:widowControl/>
        <w:suppressAutoHyphens w:val="0"/>
        <w:jc w:val="both"/>
        <w:rPr>
          <w:rFonts w:ascii="Calibri" w:hAnsi="Calibri" w:cs="Calibri"/>
          <w:sz w:val="12"/>
          <w:szCs w:val="12"/>
        </w:rPr>
      </w:pPr>
    </w:p>
    <w:p w14:paraId="5A544D0F" w14:textId="415F992F" w:rsidR="000C4EE8" w:rsidRDefault="000C4EE8" w:rsidP="000C4EE8">
      <w:pPr>
        <w:widowControl/>
        <w:suppressAutoHyphens w:val="0"/>
        <w:jc w:val="both"/>
        <w:rPr>
          <w:rFonts w:ascii="Calibri" w:eastAsia="Times New Roman" w:hAnsi="Calibri" w:cs="Calibri"/>
          <w:kern w:val="0"/>
          <w:lang w:eastAsia="pl-PL" w:bidi="ar-SA"/>
        </w:rPr>
      </w:pPr>
      <w:r w:rsidRPr="00DE71FE">
        <w:rPr>
          <w:rFonts w:ascii="Calibri" w:hAnsi="Calibri" w:cs="Calibri"/>
          <w:b/>
        </w:rPr>
        <w:t xml:space="preserve">Naczelnik </w:t>
      </w:r>
      <w:r w:rsidR="00D0747A">
        <w:rPr>
          <w:rFonts w:ascii="Calibri" w:hAnsi="Calibri" w:cs="Calibri"/>
          <w:b/>
        </w:rPr>
        <w:t xml:space="preserve">WNW Pani </w:t>
      </w:r>
      <w:r w:rsidRPr="00DE71FE">
        <w:rPr>
          <w:rFonts w:ascii="Calibri" w:hAnsi="Calibri" w:cs="Calibri"/>
          <w:b/>
        </w:rPr>
        <w:t>M</w:t>
      </w:r>
      <w:r w:rsidR="00D0747A">
        <w:rPr>
          <w:rFonts w:ascii="Calibri" w:hAnsi="Calibri" w:cs="Calibri"/>
          <w:b/>
        </w:rPr>
        <w:t xml:space="preserve">irosława </w:t>
      </w:r>
      <w:r w:rsidRPr="00DE71FE">
        <w:rPr>
          <w:rFonts w:ascii="Calibri" w:hAnsi="Calibri" w:cs="Calibri"/>
          <w:b/>
        </w:rPr>
        <w:t>S</w:t>
      </w:r>
      <w:r w:rsidR="00D0747A">
        <w:rPr>
          <w:rFonts w:ascii="Calibri" w:hAnsi="Calibri" w:cs="Calibri"/>
          <w:b/>
        </w:rPr>
        <w:t>tachura-</w:t>
      </w:r>
      <w:r w:rsidRPr="00DE71FE">
        <w:rPr>
          <w:rFonts w:ascii="Calibri" w:hAnsi="Calibri" w:cs="Calibri"/>
          <w:b/>
        </w:rPr>
        <w:t>J</w:t>
      </w:r>
      <w:r w:rsidR="00D0747A">
        <w:rPr>
          <w:rFonts w:ascii="Calibri" w:hAnsi="Calibri" w:cs="Calibri"/>
          <w:b/>
        </w:rPr>
        <w:t>eleń</w:t>
      </w:r>
      <w:r w:rsidRPr="00DE71FE">
        <w:rPr>
          <w:rFonts w:ascii="Calibri" w:hAnsi="Calibri" w:cs="Calibri"/>
        </w:rPr>
        <w:t xml:space="preserve"> przedstawiła </w:t>
      </w:r>
      <w:r w:rsidRPr="00DE71FE">
        <w:rPr>
          <w:rFonts w:ascii="Calibri" w:eastAsia="Times New Roman" w:hAnsi="Calibri" w:cs="Calibri"/>
          <w:kern w:val="0"/>
          <w:lang w:eastAsia="pl-PL" w:bidi="ar-SA"/>
        </w:rPr>
        <w:t>sprawozdanie z wykonania planu finansowego SP ZLA „Moja Przychodnia”</w:t>
      </w:r>
      <w:r w:rsidR="00D0747A">
        <w:rPr>
          <w:rFonts w:ascii="Calibri" w:eastAsia="Times New Roman" w:hAnsi="Calibri" w:cs="Calibri"/>
          <w:kern w:val="0"/>
          <w:lang w:eastAsia="pl-PL" w:bidi="ar-SA"/>
        </w:rPr>
        <w:t xml:space="preserve"> za 2023 rok</w:t>
      </w:r>
      <w:r w:rsidRPr="00DE71FE">
        <w:rPr>
          <w:rFonts w:ascii="Calibri" w:eastAsia="Times New Roman" w:hAnsi="Calibri" w:cs="Calibri"/>
          <w:kern w:val="0"/>
          <w:lang w:eastAsia="pl-PL" w:bidi="ar-SA"/>
        </w:rPr>
        <w:t xml:space="preserve">. </w:t>
      </w:r>
    </w:p>
    <w:p w14:paraId="424D05FE" w14:textId="77777777" w:rsidR="005F6FFC" w:rsidRPr="005F6FFC" w:rsidRDefault="005F6FFC" w:rsidP="000C4EE8">
      <w:pPr>
        <w:widowControl/>
        <w:suppressAutoHyphens w:val="0"/>
        <w:jc w:val="both"/>
        <w:rPr>
          <w:rFonts w:ascii="Calibri" w:eastAsia="Times New Roman" w:hAnsi="Calibri" w:cs="Calibri"/>
          <w:b/>
          <w:bCs/>
          <w:kern w:val="0"/>
          <w:sz w:val="12"/>
          <w:szCs w:val="12"/>
          <w:lang w:eastAsia="pl-PL" w:bidi="ar-SA"/>
        </w:rPr>
      </w:pPr>
    </w:p>
    <w:p w14:paraId="2F4B522B" w14:textId="6BEFF61C" w:rsidR="005F6FFC" w:rsidRPr="00DE71FE" w:rsidRDefault="005F6FFC" w:rsidP="000C4EE8">
      <w:pPr>
        <w:widowControl/>
        <w:suppressAutoHyphens w:val="0"/>
        <w:jc w:val="both"/>
        <w:rPr>
          <w:rFonts w:ascii="Calibri" w:hAnsi="Calibri" w:cs="Calibri"/>
        </w:rPr>
      </w:pPr>
      <w:r w:rsidRPr="005F6FFC">
        <w:rPr>
          <w:rFonts w:ascii="Calibri" w:eastAsia="Times New Roman" w:hAnsi="Calibri" w:cs="Calibri"/>
          <w:b/>
          <w:bCs/>
          <w:kern w:val="0"/>
          <w:lang w:eastAsia="pl-PL" w:bidi="ar-SA"/>
        </w:rPr>
        <w:t>Skarb</w:t>
      </w:r>
      <w:r w:rsidR="00D0747A">
        <w:rPr>
          <w:rFonts w:ascii="Calibri" w:eastAsia="Times New Roman" w:hAnsi="Calibri" w:cs="Calibri"/>
          <w:b/>
          <w:bCs/>
          <w:kern w:val="0"/>
          <w:lang w:eastAsia="pl-PL" w:bidi="ar-SA"/>
        </w:rPr>
        <w:t>n</w:t>
      </w:r>
      <w:r w:rsidRPr="005F6FFC"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ik </w:t>
      </w:r>
      <w:r w:rsidR="00D0747A"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Miasta Pani </w:t>
      </w:r>
      <w:r w:rsidRPr="005F6FFC">
        <w:rPr>
          <w:rFonts w:ascii="Calibri" w:eastAsia="Times New Roman" w:hAnsi="Calibri" w:cs="Calibri"/>
          <w:b/>
          <w:bCs/>
          <w:kern w:val="0"/>
          <w:lang w:eastAsia="pl-PL" w:bidi="ar-SA"/>
        </w:rPr>
        <w:t>D</w:t>
      </w:r>
      <w:r w:rsidR="00D0747A"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anuta Lange </w:t>
      </w:r>
      <w:r>
        <w:rPr>
          <w:rFonts w:ascii="Calibri" w:eastAsia="Times New Roman" w:hAnsi="Calibri" w:cs="Calibri"/>
          <w:kern w:val="0"/>
          <w:lang w:eastAsia="pl-PL" w:bidi="ar-SA"/>
        </w:rPr>
        <w:t xml:space="preserve">poprosiła </w:t>
      </w:r>
      <w:r w:rsidRPr="00466FA7">
        <w:rPr>
          <w:rFonts w:ascii="Calibri" w:eastAsia="Times New Roman" w:hAnsi="Calibri" w:cs="Calibri"/>
          <w:b/>
          <w:kern w:val="0"/>
          <w:lang w:eastAsia="pl-PL" w:bidi="ar-SA"/>
        </w:rPr>
        <w:t>Zastęp</w:t>
      </w:r>
      <w:r w:rsidR="00466FA7">
        <w:rPr>
          <w:rFonts w:ascii="Calibri" w:eastAsia="Times New Roman" w:hAnsi="Calibri" w:cs="Calibri"/>
          <w:b/>
          <w:kern w:val="0"/>
          <w:lang w:eastAsia="pl-PL" w:bidi="ar-SA"/>
        </w:rPr>
        <w:t>czynię</w:t>
      </w:r>
      <w:r w:rsidRPr="00466FA7">
        <w:rPr>
          <w:rFonts w:ascii="Calibri" w:eastAsia="Times New Roman" w:hAnsi="Calibri" w:cs="Calibri"/>
          <w:b/>
          <w:kern w:val="0"/>
          <w:lang w:eastAsia="pl-PL" w:bidi="ar-SA"/>
        </w:rPr>
        <w:t xml:space="preserve"> </w:t>
      </w:r>
      <w:r w:rsidR="00D0747A" w:rsidRPr="00466FA7">
        <w:rPr>
          <w:rFonts w:ascii="Calibri" w:eastAsia="Times New Roman" w:hAnsi="Calibri" w:cs="Calibri"/>
          <w:b/>
          <w:kern w:val="0"/>
          <w:lang w:eastAsia="pl-PL" w:bidi="ar-SA"/>
        </w:rPr>
        <w:t>Panią Annę Mogwic</w:t>
      </w:r>
      <w:r w:rsidR="00D0747A">
        <w:rPr>
          <w:rFonts w:ascii="Calibri" w:eastAsia="Times New Roman" w:hAnsi="Calibri" w:cs="Calibri"/>
          <w:kern w:val="0"/>
          <w:lang w:eastAsia="pl-PL" w:bidi="ar-SA"/>
        </w:rPr>
        <w:t xml:space="preserve"> </w:t>
      </w:r>
      <w:r>
        <w:rPr>
          <w:rFonts w:ascii="Calibri" w:eastAsia="Times New Roman" w:hAnsi="Calibri" w:cs="Calibri"/>
          <w:kern w:val="0"/>
          <w:lang w:eastAsia="pl-PL" w:bidi="ar-SA"/>
        </w:rPr>
        <w:t xml:space="preserve">o przedstawienie informacji uzupełniającej do sprawozdania z wykonania budżetu </w:t>
      </w:r>
      <w:r w:rsidRPr="00DE71FE">
        <w:rPr>
          <w:rFonts w:ascii="Calibri" w:eastAsia="Times New Roman" w:hAnsi="Calibri" w:cs="Calibri"/>
          <w:kern w:val="0"/>
          <w:lang w:eastAsia="pl-PL" w:bidi="ar-SA"/>
        </w:rPr>
        <w:t>miasta Katowice za 2023 r.</w:t>
      </w:r>
    </w:p>
    <w:p w14:paraId="6F1D1150" w14:textId="77777777" w:rsidR="000C4EE8" w:rsidRPr="009A3A4A" w:rsidRDefault="000C4EE8" w:rsidP="000C4EE8">
      <w:pPr>
        <w:jc w:val="both"/>
        <w:rPr>
          <w:rFonts w:ascii="Calibri" w:eastAsia="Times New Roman" w:hAnsi="Calibri" w:cs="Calibri"/>
          <w:kern w:val="0"/>
          <w:sz w:val="12"/>
          <w:szCs w:val="12"/>
          <w:lang w:eastAsia="pl-PL" w:bidi="ar-SA"/>
        </w:rPr>
      </w:pPr>
    </w:p>
    <w:p w14:paraId="492E143C" w14:textId="7775A4E1" w:rsidR="000C4EE8" w:rsidRPr="00DE71FE" w:rsidRDefault="00D0747A" w:rsidP="000C4EE8">
      <w:pPr>
        <w:jc w:val="both"/>
        <w:rPr>
          <w:rFonts w:ascii="Calibri" w:hAnsi="Calibri" w:cs="Calibri"/>
        </w:rPr>
      </w:pPr>
      <w:r>
        <w:rPr>
          <w:rFonts w:ascii="Calibri" w:eastAsia="Times New Roman" w:hAnsi="Calibri" w:cs="Calibri"/>
          <w:b/>
          <w:kern w:val="0"/>
          <w:lang w:eastAsia="pl-PL" w:bidi="ar-SA"/>
        </w:rPr>
        <w:t xml:space="preserve">Zastępca </w:t>
      </w:r>
      <w:r w:rsidR="000C4EE8" w:rsidRPr="00DE71FE">
        <w:rPr>
          <w:rFonts w:ascii="Calibri" w:eastAsia="Times New Roman" w:hAnsi="Calibri" w:cs="Calibri"/>
          <w:b/>
          <w:kern w:val="0"/>
          <w:lang w:eastAsia="pl-PL" w:bidi="ar-SA"/>
        </w:rPr>
        <w:t>Skarbnik</w:t>
      </w:r>
      <w:r>
        <w:rPr>
          <w:rFonts w:ascii="Calibri" w:eastAsia="Times New Roman" w:hAnsi="Calibri" w:cs="Calibri"/>
          <w:b/>
          <w:kern w:val="0"/>
          <w:lang w:eastAsia="pl-PL" w:bidi="ar-SA"/>
        </w:rPr>
        <w:t>a</w:t>
      </w:r>
      <w:r w:rsidR="000C4EE8" w:rsidRPr="00DE71FE">
        <w:rPr>
          <w:rFonts w:ascii="Calibri" w:eastAsia="Times New Roman" w:hAnsi="Calibri" w:cs="Calibri"/>
          <w:b/>
          <w:kern w:val="0"/>
          <w:lang w:eastAsia="pl-PL" w:bidi="ar-SA"/>
        </w:rPr>
        <w:t xml:space="preserve"> </w:t>
      </w:r>
      <w:r>
        <w:rPr>
          <w:rFonts w:ascii="Calibri" w:eastAsia="Times New Roman" w:hAnsi="Calibri" w:cs="Calibri"/>
          <w:b/>
          <w:kern w:val="0"/>
          <w:lang w:eastAsia="pl-PL" w:bidi="ar-SA"/>
        </w:rPr>
        <w:t>Pani Anna</w:t>
      </w:r>
      <w:r w:rsidR="000C4EE8" w:rsidRPr="00DE71FE">
        <w:rPr>
          <w:rFonts w:ascii="Calibri" w:eastAsia="Times New Roman" w:hAnsi="Calibri" w:cs="Calibri"/>
          <w:b/>
          <w:kern w:val="0"/>
          <w:lang w:eastAsia="pl-PL" w:bidi="ar-SA"/>
        </w:rPr>
        <w:t xml:space="preserve"> M</w:t>
      </w:r>
      <w:r>
        <w:rPr>
          <w:rFonts w:ascii="Calibri" w:eastAsia="Times New Roman" w:hAnsi="Calibri" w:cs="Calibri"/>
          <w:b/>
          <w:kern w:val="0"/>
          <w:lang w:eastAsia="pl-PL" w:bidi="ar-SA"/>
        </w:rPr>
        <w:t xml:space="preserve">ogwic </w:t>
      </w:r>
      <w:r w:rsidR="000C4EE8" w:rsidRPr="00DE71FE">
        <w:rPr>
          <w:rFonts w:ascii="Calibri" w:hAnsi="Calibri" w:cs="Calibri"/>
        </w:rPr>
        <w:t xml:space="preserve">zreferowała </w:t>
      </w:r>
      <w:r w:rsidR="000C4EE8" w:rsidRPr="00DE71FE">
        <w:rPr>
          <w:rFonts w:ascii="Calibri" w:eastAsia="Times New Roman" w:hAnsi="Calibri" w:cs="Calibri"/>
          <w:kern w:val="0"/>
          <w:lang w:eastAsia="pl-PL" w:bidi="ar-SA"/>
        </w:rPr>
        <w:t>informację uzupełniającą do sprawozdania z</w:t>
      </w:r>
      <w:r w:rsidR="0073594B">
        <w:rPr>
          <w:rFonts w:ascii="Calibri" w:eastAsia="Times New Roman" w:hAnsi="Calibri" w:cs="Calibri"/>
          <w:kern w:val="0"/>
          <w:lang w:eastAsia="pl-PL" w:bidi="ar-SA"/>
        </w:rPr>
        <w:t> </w:t>
      </w:r>
      <w:r w:rsidR="000C4EE8" w:rsidRPr="00DE71FE">
        <w:rPr>
          <w:rFonts w:ascii="Calibri" w:eastAsia="Times New Roman" w:hAnsi="Calibri" w:cs="Calibri"/>
          <w:kern w:val="0"/>
          <w:lang w:eastAsia="pl-PL" w:bidi="ar-SA"/>
        </w:rPr>
        <w:t xml:space="preserve">wykonania budżetu miasta Katowice za 2023r. </w:t>
      </w:r>
      <w:r w:rsidR="000C4EE8">
        <w:rPr>
          <w:rFonts w:ascii="Calibri" w:eastAsia="Times New Roman" w:hAnsi="Calibri" w:cs="Calibri"/>
          <w:kern w:val="0"/>
          <w:lang w:eastAsia="pl-PL" w:bidi="ar-SA"/>
        </w:rPr>
        <w:t>Podkreśliła, że d</w:t>
      </w:r>
      <w:r w:rsidR="000C4EE8" w:rsidRPr="00DE71FE">
        <w:rPr>
          <w:rFonts w:ascii="Calibri" w:eastAsia="Times New Roman" w:hAnsi="Calibri" w:cs="Calibri"/>
          <w:kern w:val="0"/>
          <w:lang w:eastAsia="pl-PL" w:bidi="ar-SA"/>
        </w:rPr>
        <w:t xml:space="preserve">okument zawiera dane nt. działalności finansowej spółek z udziałem miasta, </w:t>
      </w:r>
      <w:r>
        <w:rPr>
          <w:rFonts w:ascii="Calibri" w:eastAsia="Times New Roman" w:hAnsi="Calibri" w:cs="Calibri"/>
          <w:kern w:val="0"/>
          <w:lang w:eastAsia="pl-PL" w:bidi="ar-SA"/>
        </w:rPr>
        <w:t xml:space="preserve">informacje </w:t>
      </w:r>
      <w:r w:rsidR="000C4EE8" w:rsidRPr="00DE71FE">
        <w:rPr>
          <w:rFonts w:ascii="Calibri" w:eastAsia="Times New Roman" w:hAnsi="Calibri" w:cs="Calibri"/>
          <w:kern w:val="0"/>
          <w:lang w:eastAsia="pl-PL" w:bidi="ar-SA"/>
        </w:rPr>
        <w:t xml:space="preserve">o przystąpieniu Katowic do fundacji, organizacji, stowarzyszeń i związków za 2023 rok, a także o wykorzystaniu </w:t>
      </w:r>
      <w:r>
        <w:rPr>
          <w:rFonts w:ascii="Calibri" w:eastAsia="Times New Roman" w:hAnsi="Calibri" w:cs="Calibri"/>
          <w:kern w:val="0"/>
          <w:lang w:eastAsia="pl-PL" w:bidi="ar-SA"/>
        </w:rPr>
        <w:t xml:space="preserve">w 2023 r. </w:t>
      </w:r>
      <w:r w:rsidR="000C4EE8" w:rsidRPr="00DE71FE">
        <w:rPr>
          <w:rFonts w:ascii="Calibri" w:eastAsia="Times New Roman" w:hAnsi="Calibri" w:cs="Calibri"/>
          <w:kern w:val="0"/>
          <w:lang w:eastAsia="pl-PL" w:bidi="ar-SA"/>
        </w:rPr>
        <w:t xml:space="preserve">środków </w:t>
      </w:r>
      <w:r>
        <w:rPr>
          <w:rFonts w:ascii="Calibri" w:eastAsia="Times New Roman" w:hAnsi="Calibri" w:cs="Calibri"/>
          <w:kern w:val="0"/>
          <w:lang w:eastAsia="pl-PL" w:bidi="ar-SA"/>
        </w:rPr>
        <w:t xml:space="preserve">                  z </w:t>
      </w:r>
      <w:r w:rsidR="000C4EE8" w:rsidRPr="00DE71FE">
        <w:rPr>
          <w:rFonts w:ascii="Calibri" w:eastAsia="Times New Roman" w:hAnsi="Calibri" w:cs="Calibri"/>
          <w:kern w:val="0"/>
          <w:lang w:eastAsia="pl-PL" w:bidi="ar-SA"/>
        </w:rPr>
        <w:t xml:space="preserve">PFRON i </w:t>
      </w:r>
      <w:r>
        <w:rPr>
          <w:rFonts w:ascii="Calibri" w:eastAsia="Times New Roman" w:hAnsi="Calibri" w:cs="Calibri"/>
          <w:kern w:val="0"/>
          <w:lang w:eastAsia="pl-PL" w:bidi="ar-SA"/>
        </w:rPr>
        <w:t>z</w:t>
      </w:r>
      <w:r w:rsidR="000C4EE8" w:rsidRPr="00DE71FE">
        <w:rPr>
          <w:rFonts w:ascii="Calibri" w:eastAsia="Times New Roman" w:hAnsi="Calibri" w:cs="Calibri"/>
          <w:kern w:val="0"/>
          <w:lang w:eastAsia="pl-PL" w:bidi="ar-SA"/>
        </w:rPr>
        <w:t xml:space="preserve"> Funduszu Pracy.</w:t>
      </w:r>
    </w:p>
    <w:p w14:paraId="07CB2A7A" w14:textId="77777777" w:rsidR="000C4EE8" w:rsidRDefault="000C4EE8" w:rsidP="000C4EE8">
      <w:pPr>
        <w:jc w:val="both"/>
        <w:rPr>
          <w:rFonts w:ascii="Calibri" w:hAnsi="Calibri" w:cs="Calibri"/>
          <w:sz w:val="12"/>
          <w:szCs w:val="12"/>
        </w:rPr>
      </w:pPr>
    </w:p>
    <w:p w14:paraId="50EFE229" w14:textId="2D7929C6" w:rsidR="00FE5F7A" w:rsidRDefault="00D0747A" w:rsidP="00FE5F7A">
      <w:pPr>
        <w:widowControl/>
        <w:suppressAutoHyphens w:val="0"/>
        <w:jc w:val="both"/>
        <w:rPr>
          <w:rFonts w:ascii="Calibri" w:eastAsia="Times New Roman" w:hAnsi="Calibri" w:cs="Calibri"/>
          <w:kern w:val="0"/>
          <w:lang w:eastAsia="pl-PL" w:bidi="ar-SA"/>
        </w:rPr>
      </w:pPr>
      <w:r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Skarbnik Miasta Pani </w:t>
      </w:r>
      <w:r w:rsidR="005F6FFC" w:rsidRPr="005F6FFC">
        <w:rPr>
          <w:rFonts w:ascii="Calibri" w:eastAsia="Times New Roman" w:hAnsi="Calibri" w:cs="Calibri"/>
          <w:b/>
          <w:bCs/>
          <w:kern w:val="0"/>
          <w:lang w:eastAsia="pl-PL" w:bidi="ar-SA"/>
        </w:rPr>
        <w:t>D</w:t>
      </w:r>
      <w:r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anuta </w:t>
      </w:r>
      <w:r w:rsidR="005F6FFC" w:rsidRPr="005F6FFC">
        <w:rPr>
          <w:rFonts w:ascii="Calibri" w:eastAsia="Times New Roman" w:hAnsi="Calibri" w:cs="Calibri"/>
          <w:b/>
          <w:bCs/>
          <w:kern w:val="0"/>
          <w:lang w:eastAsia="pl-PL" w:bidi="ar-SA"/>
        </w:rPr>
        <w:t>L</w:t>
      </w:r>
      <w:r>
        <w:rPr>
          <w:rFonts w:ascii="Calibri" w:eastAsia="Times New Roman" w:hAnsi="Calibri" w:cs="Calibri"/>
          <w:b/>
          <w:bCs/>
          <w:kern w:val="0"/>
          <w:lang w:eastAsia="pl-PL" w:bidi="ar-SA"/>
        </w:rPr>
        <w:t>ange</w:t>
      </w:r>
      <w:r w:rsidR="005F6FFC">
        <w:rPr>
          <w:rFonts w:ascii="Calibri" w:eastAsia="Times New Roman" w:hAnsi="Calibri" w:cs="Calibri"/>
          <w:kern w:val="0"/>
          <w:lang w:eastAsia="pl-PL" w:bidi="ar-SA"/>
        </w:rPr>
        <w:t xml:space="preserve"> zwróciła się z prośbą do </w:t>
      </w:r>
      <w:r>
        <w:rPr>
          <w:rFonts w:ascii="Calibri" w:eastAsia="Times New Roman" w:hAnsi="Calibri" w:cs="Calibri"/>
          <w:kern w:val="0"/>
          <w:lang w:eastAsia="pl-PL" w:bidi="ar-SA"/>
        </w:rPr>
        <w:t>Z</w:t>
      </w:r>
      <w:r w:rsidR="004468DF">
        <w:rPr>
          <w:rFonts w:ascii="Calibri" w:eastAsia="Times New Roman" w:hAnsi="Calibri" w:cs="Calibri"/>
          <w:kern w:val="0"/>
          <w:lang w:eastAsia="pl-PL" w:bidi="ar-SA"/>
        </w:rPr>
        <w:t>-czyni</w:t>
      </w:r>
      <w:r>
        <w:rPr>
          <w:rFonts w:ascii="Calibri" w:eastAsia="Times New Roman" w:hAnsi="Calibri" w:cs="Calibri"/>
          <w:kern w:val="0"/>
          <w:lang w:eastAsia="pl-PL" w:bidi="ar-SA"/>
        </w:rPr>
        <w:t xml:space="preserve"> </w:t>
      </w:r>
      <w:r w:rsidR="005F6FFC">
        <w:rPr>
          <w:rFonts w:ascii="Calibri" w:eastAsia="Times New Roman" w:hAnsi="Calibri" w:cs="Calibri"/>
          <w:kern w:val="0"/>
          <w:lang w:eastAsia="pl-PL" w:bidi="ar-SA"/>
        </w:rPr>
        <w:t>Naczelnik</w:t>
      </w:r>
      <w:r>
        <w:rPr>
          <w:rFonts w:ascii="Calibri" w:eastAsia="Times New Roman" w:hAnsi="Calibri" w:cs="Calibri"/>
          <w:kern w:val="0"/>
          <w:lang w:eastAsia="pl-PL" w:bidi="ar-SA"/>
        </w:rPr>
        <w:t>a</w:t>
      </w:r>
      <w:r w:rsidR="005F6FFC">
        <w:rPr>
          <w:rFonts w:ascii="Calibri" w:eastAsia="Times New Roman" w:hAnsi="Calibri" w:cs="Calibri"/>
          <w:kern w:val="0"/>
          <w:lang w:eastAsia="pl-PL" w:bidi="ar-SA"/>
        </w:rPr>
        <w:t xml:space="preserve"> Wydziału Gospodarki Mieniem o</w:t>
      </w:r>
      <w:r w:rsidR="0073594B">
        <w:rPr>
          <w:rFonts w:ascii="Calibri" w:eastAsia="Times New Roman" w:hAnsi="Calibri" w:cs="Calibri"/>
          <w:kern w:val="0"/>
          <w:lang w:eastAsia="pl-PL" w:bidi="ar-SA"/>
        </w:rPr>
        <w:t> </w:t>
      </w:r>
      <w:r w:rsidR="00FE5F7A">
        <w:rPr>
          <w:rFonts w:ascii="Calibri" w:eastAsia="Times New Roman" w:hAnsi="Calibri" w:cs="Calibri"/>
          <w:kern w:val="0"/>
          <w:lang w:eastAsia="pl-PL" w:bidi="ar-SA"/>
        </w:rPr>
        <w:t>zreferowanie i</w:t>
      </w:r>
      <w:r w:rsidR="00FE5F7A" w:rsidRPr="00991350">
        <w:rPr>
          <w:rFonts w:ascii="Calibri" w:eastAsia="Times New Roman" w:hAnsi="Calibri" w:cs="Calibri"/>
          <w:kern w:val="0"/>
          <w:lang w:eastAsia="pl-PL" w:bidi="ar-SA"/>
        </w:rPr>
        <w:t>nformac</w:t>
      </w:r>
      <w:r w:rsidR="00FE5F7A">
        <w:rPr>
          <w:rFonts w:ascii="Calibri" w:eastAsia="Times New Roman" w:hAnsi="Calibri" w:cs="Calibri"/>
          <w:kern w:val="0"/>
          <w:lang w:eastAsia="pl-PL" w:bidi="ar-SA"/>
        </w:rPr>
        <w:t>ji</w:t>
      </w:r>
      <w:r w:rsidR="00FE5F7A" w:rsidRPr="00991350">
        <w:rPr>
          <w:rFonts w:ascii="Calibri" w:eastAsia="Times New Roman" w:hAnsi="Calibri" w:cs="Calibri"/>
          <w:kern w:val="0"/>
          <w:lang w:eastAsia="pl-PL" w:bidi="ar-SA"/>
        </w:rPr>
        <w:t xml:space="preserve"> Prezydenta Miasta o stanie mienia komunalnego</w:t>
      </w:r>
      <w:r>
        <w:rPr>
          <w:rFonts w:ascii="Calibri" w:eastAsia="Times New Roman" w:hAnsi="Calibri" w:cs="Calibri"/>
          <w:kern w:val="0"/>
          <w:lang w:eastAsia="pl-PL" w:bidi="ar-SA"/>
        </w:rPr>
        <w:t>,</w:t>
      </w:r>
      <w:r w:rsidR="00FE5F7A" w:rsidRPr="00991350">
        <w:rPr>
          <w:rFonts w:ascii="Calibri" w:eastAsia="Times New Roman" w:hAnsi="Calibri" w:cs="Calibri"/>
          <w:kern w:val="0"/>
          <w:lang w:eastAsia="pl-PL" w:bidi="ar-SA"/>
        </w:rPr>
        <w:t xml:space="preserve"> dotycząc</w:t>
      </w:r>
      <w:r>
        <w:rPr>
          <w:rFonts w:ascii="Calibri" w:eastAsia="Times New Roman" w:hAnsi="Calibri" w:cs="Calibri"/>
          <w:kern w:val="0"/>
          <w:lang w:eastAsia="pl-PL" w:bidi="ar-SA"/>
        </w:rPr>
        <w:t>ej</w:t>
      </w:r>
      <w:r w:rsidR="00FE5F7A" w:rsidRPr="00991350">
        <w:rPr>
          <w:rFonts w:ascii="Calibri" w:eastAsia="Times New Roman" w:hAnsi="Calibri" w:cs="Calibri"/>
          <w:kern w:val="0"/>
          <w:lang w:eastAsia="pl-PL" w:bidi="ar-SA"/>
        </w:rPr>
        <w:t xml:space="preserve"> roku budżetowego 2023.</w:t>
      </w:r>
    </w:p>
    <w:p w14:paraId="7EADE7BC" w14:textId="77777777" w:rsidR="00D0747A" w:rsidRDefault="00D0747A" w:rsidP="00FE5F7A">
      <w:pPr>
        <w:widowControl/>
        <w:suppressAutoHyphens w:val="0"/>
        <w:jc w:val="both"/>
        <w:rPr>
          <w:rFonts w:ascii="Calibri" w:eastAsia="Times New Roman" w:hAnsi="Calibri" w:cs="Calibri"/>
          <w:kern w:val="0"/>
          <w:lang w:eastAsia="pl-PL" w:bidi="ar-SA"/>
        </w:rPr>
      </w:pPr>
    </w:p>
    <w:p w14:paraId="5CB1F08B" w14:textId="41AEA6C5" w:rsidR="00FE5F7A" w:rsidRDefault="00466FA7" w:rsidP="000C4EE8">
      <w:pPr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b/>
        </w:rPr>
        <w:t>Zastępca Naczelnika WGM</w:t>
      </w:r>
      <w:r w:rsidR="004468DF">
        <w:rPr>
          <w:rFonts w:ascii="Calibri" w:hAnsi="Calibri" w:cs="Calibri"/>
          <w:b/>
        </w:rPr>
        <w:t xml:space="preserve"> </w:t>
      </w:r>
      <w:r w:rsidR="000C4EE8" w:rsidRPr="00DE71FE">
        <w:rPr>
          <w:rFonts w:ascii="Calibri" w:hAnsi="Calibri" w:cs="Calibri"/>
          <w:b/>
        </w:rPr>
        <w:t xml:space="preserve">Pani </w:t>
      </w:r>
      <w:r>
        <w:rPr>
          <w:rFonts w:ascii="Calibri" w:hAnsi="Calibri" w:cs="Calibri"/>
          <w:b/>
        </w:rPr>
        <w:t xml:space="preserve">Małgorzata Wójcik </w:t>
      </w:r>
      <w:r w:rsidR="000C4EE8" w:rsidRPr="00DE71FE">
        <w:rPr>
          <w:rFonts w:ascii="Calibri" w:hAnsi="Calibri" w:cs="Calibri"/>
        </w:rPr>
        <w:t>przedstawiła najważniejsze dane dotyczące majątku zawarte w informacji o stanie mienia komunalnego miasta Katowice z uwzględnieniem struktury rodzajowo - wartościowej majątku komunalnego w układzie podmiotowym, a także zmiany w stanie mienia komunalnego w okresie sprawozdawczym. Dodała, że s</w:t>
      </w:r>
      <w:r w:rsidR="000C4EE8" w:rsidRPr="00DE71FE">
        <w:rPr>
          <w:rFonts w:ascii="Calibri" w:hAnsi="Calibri" w:cs="Calibri"/>
          <w:color w:val="000000"/>
        </w:rPr>
        <w:t xml:space="preserve">zczegółowe informacje dot. wartości księgowych jak i klasyfikacji środków trwałych przedstawiają tabele załączone do przedłożonego sprawozdania.  </w:t>
      </w:r>
    </w:p>
    <w:p w14:paraId="16C9E921" w14:textId="77777777" w:rsidR="00FE5F7A" w:rsidRPr="00FE5F7A" w:rsidRDefault="00FE5F7A" w:rsidP="000C4EE8">
      <w:pPr>
        <w:jc w:val="both"/>
        <w:rPr>
          <w:rFonts w:ascii="Calibri" w:hAnsi="Calibri" w:cs="Calibri"/>
          <w:color w:val="000000"/>
          <w:sz w:val="12"/>
          <w:szCs w:val="12"/>
        </w:rPr>
      </w:pPr>
    </w:p>
    <w:p w14:paraId="7422E180" w14:textId="0D6AF02C" w:rsidR="00FE5F7A" w:rsidRPr="00813DF1" w:rsidRDefault="004A7FC7" w:rsidP="000C4EE8">
      <w:pPr>
        <w:jc w:val="both"/>
        <w:rPr>
          <w:rFonts w:ascii="Calibri" w:hAnsi="Calibri" w:cs="Calibri"/>
          <w:color w:val="000000"/>
        </w:rPr>
      </w:pPr>
      <w:r w:rsidRPr="004A7FC7">
        <w:rPr>
          <w:rFonts w:ascii="Calibri" w:eastAsia="Times New Roman" w:hAnsi="Calibri" w:cs="Calibri"/>
          <w:bCs/>
          <w:kern w:val="0"/>
          <w:lang w:eastAsia="pl-PL" w:bidi="ar-SA"/>
        </w:rPr>
        <w:t>Na zakończenie</w:t>
      </w:r>
      <w:r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 </w:t>
      </w:r>
      <w:r w:rsidR="003A3972"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Pani </w:t>
      </w:r>
      <w:r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Skarbnik Miasta </w:t>
      </w:r>
      <w:r w:rsidR="00371ECA" w:rsidRPr="00371ECA">
        <w:rPr>
          <w:rFonts w:ascii="Calibri" w:eastAsia="Times New Roman" w:hAnsi="Calibri" w:cs="Calibri"/>
          <w:bCs/>
          <w:kern w:val="0"/>
          <w:lang w:eastAsia="pl-PL" w:bidi="ar-SA"/>
        </w:rPr>
        <w:t>udzieliła głosu Pani</w:t>
      </w:r>
      <w:r w:rsidR="00371ECA">
        <w:rPr>
          <w:rFonts w:ascii="Calibri" w:eastAsia="Times New Roman" w:hAnsi="Calibri" w:cs="Calibri"/>
          <w:b/>
          <w:bCs/>
          <w:kern w:val="0"/>
          <w:lang w:eastAsia="pl-PL" w:bidi="ar-SA"/>
        </w:rPr>
        <w:t xml:space="preserve"> </w:t>
      </w:r>
      <w:r w:rsidRPr="004A7FC7">
        <w:rPr>
          <w:rFonts w:ascii="Calibri" w:eastAsia="Times New Roman" w:hAnsi="Calibri" w:cs="Calibri"/>
          <w:bCs/>
          <w:kern w:val="0"/>
          <w:lang w:eastAsia="pl-PL" w:bidi="ar-SA"/>
        </w:rPr>
        <w:t>Naczelnik Wydziału Rozwoju Miasta</w:t>
      </w:r>
      <w:r w:rsidR="00371ECA">
        <w:rPr>
          <w:rFonts w:ascii="Calibri" w:eastAsia="Times New Roman" w:hAnsi="Calibri" w:cs="Calibri"/>
          <w:bCs/>
          <w:kern w:val="0"/>
          <w:lang w:eastAsia="pl-PL" w:bidi="ar-SA"/>
        </w:rPr>
        <w:t>.</w:t>
      </w:r>
      <w:r w:rsidR="00813DF1" w:rsidRPr="004A7FC7">
        <w:rPr>
          <w:rFonts w:ascii="Calibri" w:hAnsi="Calibri" w:cs="Calibri"/>
        </w:rPr>
        <w:t xml:space="preserve"> </w:t>
      </w:r>
    </w:p>
    <w:p w14:paraId="7FC77D34" w14:textId="77777777" w:rsidR="000C4EE8" w:rsidRPr="009A3A4A" w:rsidRDefault="000C4EE8" w:rsidP="000C4EE8">
      <w:pPr>
        <w:widowControl/>
        <w:suppressAutoHyphens w:val="0"/>
        <w:jc w:val="both"/>
        <w:rPr>
          <w:rFonts w:ascii="Calibri" w:hAnsi="Calibri" w:cs="Calibri"/>
          <w:sz w:val="12"/>
          <w:szCs w:val="12"/>
        </w:rPr>
      </w:pPr>
    </w:p>
    <w:p w14:paraId="231B25EF" w14:textId="3AF9AB57" w:rsidR="000C4EE8" w:rsidRPr="00DE71FE" w:rsidRDefault="000C4EE8" w:rsidP="000C4EE8">
      <w:pPr>
        <w:jc w:val="both"/>
        <w:rPr>
          <w:rFonts w:ascii="Calibri" w:hAnsi="Calibri" w:cs="Calibri"/>
        </w:rPr>
      </w:pPr>
      <w:r w:rsidRPr="00DE71FE">
        <w:rPr>
          <w:rFonts w:ascii="Calibri" w:hAnsi="Calibri" w:cs="Calibri"/>
          <w:b/>
          <w:bCs/>
        </w:rPr>
        <w:t xml:space="preserve">Naczelnik </w:t>
      </w:r>
      <w:r w:rsidR="004A7FC7">
        <w:rPr>
          <w:rFonts w:ascii="Calibri" w:hAnsi="Calibri" w:cs="Calibri"/>
          <w:b/>
          <w:bCs/>
        </w:rPr>
        <w:t xml:space="preserve">WRM Pani </w:t>
      </w:r>
      <w:r w:rsidRPr="00DE71FE">
        <w:rPr>
          <w:rFonts w:ascii="Calibri" w:hAnsi="Calibri" w:cs="Calibri"/>
          <w:b/>
          <w:bCs/>
        </w:rPr>
        <w:t>K</w:t>
      </w:r>
      <w:r w:rsidR="004A7FC7">
        <w:rPr>
          <w:rFonts w:ascii="Calibri" w:hAnsi="Calibri" w:cs="Calibri"/>
          <w:b/>
          <w:bCs/>
        </w:rPr>
        <w:t xml:space="preserve">atarzyna </w:t>
      </w:r>
      <w:r w:rsidRPr="00DE71FE">
        <w:rPr>
          <w:rFonts w:ascii="Calibri" w:hAnsi="Calibri" w:cs="Calibri"/>
          <w:b/>
          <w:bCs/>
        </w:rPr>
        <w:t>S</w:t>
      </w:r>
      <w:r w:rsidR="004A7FC7">
        <w:rPr>
          <w:rFonts w:ascii="Calibri" w:hAnsi="Calibri" w:cs="Calibri"/>
          <w:b/>
          <w:bCs/>
        </w:rPr>
        <w:t xml:space="preserve">taś </w:t>
      </w:r>
      <w:r w:rsidRPr="00DE71FE">
        <w:rPr>
          <w:rFonts w:ascii="Calibri" w:hAnsi="Calibri" w:cs="Calibri"/>
        </w:rPr>
        <w:t xml:space="preserve">wyjaśniła, że sprawozdanie z programu zadań społecznych i gospodarczych miasta Katowice obejmuje szczegółowe informacje nt. zadań i zakupów inwestycyjnych, remontów, wydatków majątkowych, a także realizacji zadań objętych Budżetem Obywatelskim oraz Zielonym Budżetem. Następnie omówiła wykonanie wydatków za 2023 rok </w:t>
      </w:r>
      <w:r w:rsidR="004A7FC7">
        <w:rPr>
          <w:rFonts w:ascii="Calibri" w:hAnsi="Calibri" w:cs="Calibri"/>
        </w:rPr>
        <w:t xml:space="preserve">w najważniejszych działach: gospodarka mieszkaniowa; transport i łączność, kultura fizyczna i sport oraz gospodarka komunalna i ochrona środowiska, </w:t>
      </w:r>
      <w:r w:rsidRPr="00DE71FE">
        <w:rPr>
          <w:rFonts w:ascii="Calibri" w:hAnsi="Calibri" w:cs="Calibri"/>
        </w:rPr>
        <w:t xml:space="preserve"> będących przedmiotem zainteresowania Komisji </w:t>
      </w:r>
      <w:r w:rsidR="004A7FC7">
        <w:rPr>
          <w:rFonts w:ascii="Calibri" w:hAnsi="Calibri" w:cs="Calibri"/>
        </w:rPr>
        <w:t>Klimatu i Środowiska</w:t>
      </w:r>
      <w:r w:rsidRPr="00DE71FE">
        <w:rPr>
          <w:rFonts w:ascii="Calibri" w:hAnsi="Calibri" w:cs="Calibri"/>
        </w:rPr>
        <w:t xml:space="preserve">. </w:t>
      </w:r>
    </w:p>
    <w:p w14:paraId="638B06FB" w14:textId="77777777" w:rsidR="000C4EE8" w:rsidRPr="009A3A4A" w:rsidRDefault="000C4EE8" w:rsidP="000C4EE8">
      <w:pPr>
        <w:jc w:val="both"/>
        <w:rPr>
          <w:rFonts w:ascii="Calibri" w:hAnsi="Calibri" w:cs="Calibri"/>
          <w:sz w:val="12"/>
          <w:szCs w:val="12"/>
        </w:rPr>
      </w:pPr>
    </w:p>
    <w:p w14:paraId="43659D87" w14:textId="409C441F" w:rsidR="000C4EE8" w:rsidRPr="004468DF" w:rsidRDefault="000C4EE8" w:rsidP="000C4EE8">
      <w:pPr>
        <w:jc w:val="both"/>
        <w:rPr>
          <w:rFonts w:ascii="Calibri" w:hAnsi="Calibri" w:cs="Calibri"/>
          <w:sz w:val="22"/>
          <w:szCs w:val="22"/>
        </w:rPr>
      </w:pPr>
      <w:r w:rsidRPr="00DE71FE">
        <w:rPr>
          <w:rFonts w:ascii="Calibri" w:hAnsi="Calibri" w:cs="Calibri"/>
          <w:b/>
          <w:bCs/>
        </w:rPr>
        <w:t xml:space="preserve">Skarbnik </w:t>
      </w:r>
      <w:r w:rsidR="004A7FC7">
        <w:rPr>
          <w:rFonts w:ascii="Calibri" w:hAnsi="Calibri" w:cs="Calibri"/>
          <w:b/>
          <w:bCs/>
        </w:rPr>
        <w:t xml:space="preserve">Miasta Pani </w:t>
      </w:r>
      <w:r w:rsidRPr="00DE71FE">
        <w:rPr>
          <w:rFonts w:ascii="Calibri" w:hAnsi="Calibri" w:cs="Calibri"/>
          <w:b/>
          <w:bCs/>
        </w:rPr>
        <w:t>D</w:t>
      </w:r>
      <w:r w:rsidR="004A7FC7">
        <w:rPr>
          <w:rFonts w:ascii="Calibri" w:hAnsi="Calibri" w:cs="Calibri"/>
          <w:b/>
          <w:bCs/>
        </w:rPr>
        <w:t xml:space="preserve">anuta </w:t>
      </w:r>
      <w:r w:rsidRPr="00DE71FE">
        <w:rPr>
          <w:rFonts w:ascii="Calibri" w:hAnsi="Calibri" w:cs="Calibri"/>
          <w:b/>
          <w:bCs/>
        </w:rPr>
        <w:t>L</w:t>
      </w:r>
      <w:r w:rsidR="004A7FC7">
        <w:rPr>
          <w:rFonts w:ascii="Calibri" w:hAnsi="Calibri" w:cs="Calibri"/>
          <w:b/>
          <w:bCs/>
        </w:rPr>
        <w:t xml:space="preserve">ange </w:t>
      </w:r>
      <w:r w:rsidR="004A7FC7" w:rsidRPr="004468DF">
        <w:rPr>
          <w:rFonts w:ascii="Calibri" w:hAnsi="Calibri" w:cs="Calibri"/>
          <w:bCs/>
          <w:sz w:val="22"/>
          <w:szCs w:val="22"/>
        </w:rPr>
        <w:t>p</w:t>
      </w:r>
      <w:r w:rsidRPr="004468DF">
        <w:rPr>
          <w:rFonts w:ascii="Calibri" w:hAnsi="Calibri" w:cs="Calibri"/>
          <w:sz w:val="22"/>
          <w:szCs w:val="22"/>
        </w:rPr>
        <w:t>oinformowała</w:t>
      </w:r>
      <w:r w:rsidR="00371ECA" w:rsidRPr="004468DF">
        <w:rPr>
          <w:rFonts w:ascii="Calibri" w:hAnsi="Calibri" w:cs="Calibri"/>
          <w:sz w:val="22"/>
          <w:szCs w:val="22"/>
        </w:rPr>
        <w:t xml:space="preserve"> również</w:t>
      </w:r>
      <w:r w:rsidRPr="004468DF">
        <w:rPr>
          <w:rFonts w:ascii="Calibri" w:hAnsi="Calibri" w:cs="Calibri"/>
          <w:sz w:val="22"/>
          <w:szCs w:val="22"/>
        </w:rPr>
        <w:t>, że uchwałą Nr 4200/IV/69/2024 z dnia 23 kwietnia 2024r. IV Skład Orzekający Regionalnej Izby Obrachunkowej w Katowicach wydał pozytywną opinię o</w:t>
      </w:r>
      <w:r w:rsidR="0073594B" w:rsidRPr="004468DF">
        <w:rPr>
          <w:rFonts w:ascii="Calibri" w:hAnsi="Calibri" w:cs="Calibri"/>
          <w:sz w:val="22"/>
          <w:szCs w:val="22"/>
        </w:rPr>
        <w:t> </w:t>
      </w:r>
      <w:r w:rsidRPr="004468DF">
        <w:rPr>
          <w:rFonts w:ascii="Calibri" w:hAnsi="Calibri" w:cs="Calibri"/>
          <w:sz w:val="22"/>
          <w:szCs w:val="22"/>
        </w:rPr>
        <w:t>przedłożonym przez Prezydenta Miasta Katowice sprawozdaniu z wykonania budżetu za 2023 rok</w:t>
      </w:r>
      <w:r w:rsidR="00C37B54" w:rsidRPr="004468DF">
        <w:rPr>
          <w:rFonts w:ascii="Calibri" w:hAnsi="Calibri" w:cs="Calibri"/>
          <w:sz w:val="22"/>
          <w:szCs w:val="22"/>
        </w:rPr>
        <w:t>,</w:t>
      </w:r>
      <w:r w:rsidRPr="004468DF">
        <w:rPr>
          <w:rFonts w:ascii="Calibri" w:hAnsi="Calibri" w:cs="Calibri"/>
          <w:sz w:val="22"/>
          <w:szCs w:val="22"/>
        </w:rPr>
        <w:t xml:space="preserve"> wraz z informacją o stanie mienia komunalnego.</w:t>
      </w:r>
    </w:p>
    <w:p w14:paraId="4D240975" w14:textId="77777777" w:rsidR="000C4EE8" w:rsidRPr="00813DF1" w:rsidRDefault="000C4EE8" w:rsidP="00371538">
      <w:pPr>
        <w:jc w:val="both"/>
        <w:rPr>
          <w:rFonts w:ascii="Calibri" w:hAnsi="Calibri" w:cs="Calibri"/>
          <w:sz w:val="12"/>
          <w:szCs w:val="12"/>
        </w:rPr>
      </w:pPr>
    </w:p>
    <w:p w14:paraId="1EB7B9F4" w14:textId="60ECFEF2" w:rsidR="00371ECA" w:rsidRPr="009839C6" w:rsidRDefault="004C0DFC" w:rsidP="00371538">
      <w:pPr>
        <w:jc w:val="both"/>
        <w:rPr>
          <w:rFonts w:ascii="Calibri" w:hAnsi="Calibri" w:cs="Calibri"/>
        </w:rPr>
      </w:pPr>
      <w:bookmarkStart w:id="1" w:name="_Hlk167874455"/>
      <w:r w:rsidRPr="004A23E8">
        <w:rPr>
          <w:rFonts w:ascii="Calibri" w:hAnsi="Calibri" w:cs="Calibri"/>
          <w:b/>
          <w:bCs/>
        </w:rPr>
        <w:t xml:space="preserve">Przewodniczący </w:t>
      </w:r>
      <w:r w:rsidR="00371ECA" w:rsidRPr="004A23E8">
        <w:rPr>
          <w:rFonts w:ascii="Calibri" w:hAnsi="Calibri" w:cs="Calibri"/>
          <w:b/>
          <w:bCs/>
        </w:rPr>
        <w:t>Komisji Pan Patryk Białas</w:t>
      </w:r>
      <w:r w:rsidR="00371ECA" w:rsidRPr="009839C6">
        <w:rPr>
          <w:rFonts w:ascii="Calibri" w:hAnsi="Calibri" w:cs="Calibri"/>
          <w:bCs/>
        </w:rPr>
        <w:t xml:space="preserve"> </w:t>
      </w:r>
      <w:bookmarkEnd w:id="1"/>
      <w:r w:rsidR="00371ECA" w:rsidRPr="009839C6">
        <w:rPr>
          <w:rFonts w:ascii="Calibri" w:hAnsi="Calibri" w:cs="Calibri"/>
          <w:bCs/>
        </w:rPr>
        <w:t>podziękował Stronie Prezydenckiej za pr</w:t>
      </w:r>
      <w:r w:rsidR="004A23E8">
        <w:rPr>
          <w:rFonts w:ascii="Calibri" w:hAnsi="Calibri" w:cs="Calibri"/>
          <w:bCs/>
        </w:rPr>
        <w:t xml:space="preserve">zedstawienie </w:t>
      </w:r>
      <w:r w:rsidR="00371ECA" w:rsidRPr="009839C6">
        <w:rPr>
          <w:rFonts w:ascii="Calibri" w:hAnsi="Calibri" w:cs="Calibri"/>
          <w:bCs/>
        </w:rPr>
        <w:t xml:space="preserve"> dokumentów budżetowych i okołobudżetowych i </w:t>
      </w:r>
      <w:r w:rsidR="00813DF1" w:rsidRPr="009839C6">
        <w:rPr>
          <w:rFonts w:ascii="Calibri" w:hAnsi="Calibri" w:cs="Calibri"/>
        </w:rPr>
        <w:t>otworzy</w:t>
      </w:r>
      <w:r w:rsidR="004721A2" w:rsidRPr="009839C6">
        <w:rPr>
          <w:rFonts w:ascii="Calibri" w:hAnsi="Calibri" w:cs="Calibri"/>
        </w:rPr>
        <w:t>ł</w:t>
      </w:r>
      <w:r w:rsidR="00813DF1" w:rsidRPr="009839C6">
        <w:rPr>
          <w:rFonts w:ascii="Calibri" w:hAnsi="Calibri" w:cs="Calibri"/>
        </w:rPr>
        <w:t xml:space="preserve"> dyskusję</w:t>
      </w:r>
      <w:r w:rsidR="00371ECA" w:rsidRPr="009839C6">
        <w:rPr>
          <w:rFonts w:ascii="Calibri" w:hAnsi="Calibri" w:cs="Calibri"/>
        </w:rPr>
        <w:t>.</w:t>
      </w:r>
    </w:p>
    <w:p w14:paraId="14AAC829" w14:textId="77777777" w:rsidR="00371ECA" w:rsidRPr="009839C6" w:rsidRDefault="00371ECA" w:rsidP="00371538">
      <w:pPr>
        <w:jc w:val="both"/>
        <w:rPr>
          <w:rFonts w:ascii="Calibri" w:hAnsi="Calibri" w:cs="Calibri"/>
        </w:rPr>
      </w:pPr>
    </w:p>
    <w:p w14:paraId="575A9FEC" w14:textId="38B05175" w:rsidR="000F30C5" w:rsidRPr="009839C6" w:rsidRDefault="00371ECA" w:rsidP="00371538">
      <w:pPr>
        <w:jc w:val="both"/>
        <w:rPr>
          <w:rFonts w:ascii="Calibri" w:hAnsi="Calibri" w:cs="Calibri"/>
        </w:rPr>
      </w:pPr>
      <w:r w:rsidRPr="009839C6">
        <w:rPr>
          <w:rFonts w:ascii="Calibri" w:hAnsi="Calibri" w:cs="Calibri"/>
        </w:rPr>
        <w:t>W</w:t>
      </w:r>
      <w:r w:rsidR="00D0027C" w:rsidRPr="009839C6">
        <w:rPr>
          <w:rFonts w:ascii="Calibri" w:hAnsi="Calibri" w:cs="Calibri"/>
        </w:rPr>
        <w:t xml:space="preserve">obec braku pytań i uwag ze strony Państwa </w:t>
      </w:r>
      <w:r w:rsidRPr="009839C6">
        <w:rPr>
          <w:rFonts w:ascii="Calibri" w:hAnsi="Calibri" w:cs="Calibri"/>
        </w:rPr>
        <w:t>R</w:t>
      </w:r>
      <w:r w:rsidR="00D0027C" w:rsidRPr="009839C6">
        <w:rPr>
          <w:rFonts w:ascii="Calibri" w:hAnsi="Calibri" w:cs="Calibri"/>
        </w:rPr>
        <w:t>adnych</w:t>
      </w:r>
      <w:r w:rsidRPr="009839C6">
        <w:rPr>
          <w:rFonts w:ascii="Calibri" w:hAnsi="Calibri" w:cs="Calibri"/>
        </w:rPr>
        <w:t xml:space="preserve">, </w:t>
      </w:r>
      <w:r w:rsidRPr="004A23E8">
        <w:rPr>
          <w:rFonts w:ascii="Calibri" w:hAnsi="Calibri" w:cs="Calibri"/>
          <w:b/>
        </w:rPr>
        <w:t xml:space="preserve">Przewodniczący Komisji </w:t>
      </w:r>
      <w:r w:rsidR="00EF1F1C" w:rsidRPr="00EF1F1C">
        <w:rPr>
          <w:rFonts w:ascii="Calibri" w:hAnsi="Calibri" w:cs="Calibri"/>
          <w:b/>
        </w:rPr>
        <w:t xml:space="preserve"> </w:t>
      </w:r>
      <w:r w:rsidRPr="004A23E8">
        <w:rPr>
          <w:rFonts w:ascii="Calibri" w:hAnsi="Calibri" w:cs="Calibri"/>
          <w:b/>
        </w:rPr>
        <w:t>Pan Patryk Białas</w:t>
      </w:r>
      <w:r w:rsidRPr="009839C6">
        <w:rPr>
          <w:rFonts w:ascii="Calibri" w:hAnsi="Calibri" w:cs="Calibri"/>
        </w:rPr>
        <w:t xml:space="preserve"> poddał pod głosowanie </w:t>
      </w:r>
      <w:r w:rsidR="000F30C5" w:rsidRPr="009839C6">
        <w:rPr>
          <w:rFonts w:ascii="Calibri" w:hAnsi="Calibri" w:cs="Calibri"/>
        </w:rPr>
        <w:t>projekt uchwały Rady Miasta Katowice w sprawie rozpatrzenia</w:t>
      </w:r>
      <w:r w:rsidR="00893210" w:rsidRPr="009839C6">
        <w:rPr>
          <w:rFonts w:ascii="Calibri" w:hAnsi="Calibri" w:cs="Calibri"/>
        </w:rPr>
        <w:t xml:space="preserve"> i zatwierdzenia sprawozdania z </w:t>
      </w:r>
      <w:r w:rsidR="000F30C5" w:rsidRPr="009839C6">
        <w:rPr>
          <w:rFonts w:ascii="Calibri" w:hAnsi="Calibri" w:cs="Calibri"/>
        </w:rPr>
        <w:t>wykonania</w:t>
      </w:r>
      <w:r w:rsidR="00776A99" w:rsidRPr="009839C6">
        <w:rPr>
          <w:rFonts w:ascii="Calibri" w:hAnsi="Calibri" w:cs="Calibri"/>
        </w:rPr>
        <w:t xml:space="preserve"> budżetu miasta Katowice za 202</w:t>
      </w:r>
      <w:r w:rsidR="00A60186" w:rsidRPr="009839C6">
        <w:rPr>
          <w:rFonts w:ascii="Calibri" w:hAnsi="Calibri" w:cs="Calibri"/>
        </w:rPr>
        <w:t>3</w:t>
      </w:r>
      <w:r w:rsidR="000F30C5" w:rsidRPr="009839C6">
        <w:rPr>
          <w:rFonts w:ascii="Calibri" w:hAnsi="Calibri" w:cs="Calibri"/>
        </w:rPr>
        <w:t xml:space="preserve"> rok</w:t>
      </w:r>
      <w:r w:rsidRPr="009839C6">
        <w:rPr>
          <w:rFonts w:ascii="Calibri" w:hAnsi="Calibri" w:cs="Calibri"/>
        </w:rPr>
        <w:t>:</w:t>
      </w:r>
    </w:p>
    <w:p w14:paraId="676CD800" w14:textId="77777777" w:rsidR="00D0027C" w:rsidRPr="009839C6" w:rsidRDefault="00D0027C" w:rsidP="00371538">
      <w:pPr>
        <w:jc w:val="both"/>
        <w:rPr>
          <w:rFonts w:ascii="Calibri" w:hAnsi="Calibri" w:cs="Calibri"/>
          <w:sz w:val="12"/>
          <w:szCs w:val="12"/>
        </w:rPr>
      </w:pPr>
    </w:p>
    <w:p w14:paraId="34497207" w14:textId="7F292F79" w:rsidR="00D0027C" w:rsidRPr="004A23E8" w:rsidRDefault="00D0027C" w:rsidP="00D0027C">
      <w:pPr>
        <w:widowControl/>
        <w:suppressAutoHyphens w:val="0"/>
        <w:jc w:val="both"/>
        <w:rPr>
          <w:rFonts w:ascii="Calibri" w:eastAsia="Times New Roman" w:hAnsi="Calibri" w:cs="Calibri"/>
          <w:b/>
          <w:bCs/>
          <w:i/>
          <w:lang w:eastAsia="pl-PL"/>
        </w:rPr>
      </w:pPr>
      <w:r w:rsidRPr="004A23E8">
        <w:rPr>
          <w:rFonts w:ascii="Calibri" w:eastAsia="Lucida Sans Unicode" w:hAnsi="Calibri" w:cs="Calibri"/>
          <w:b/>
          <w:bCs/>
        </w:rPr>
        <w:t xml:space="preserve">Komisja </w:t>
      </w:r>
      <w:r w:rsidR="006808E2" w:rsidRPr="004A23E8">
        <w:rPr>
          <w:rFonts w:ascii="Calibri" w:eastAsia="Lucida Sans Unicode" w:hAnsi="Calibri" w:cs="Calibri"/>
          <w:b/>
          <w:bCs/>
        </w:rPr>
        <w:t xml:space="preserve">Klimatu </w:t>
      </w:r>
      <w:r w:rsidRPr="004A23E8">
        <w:rPr>
          <w:rFonts w:ascii="Calibri" w:eastAsia="Lucida Sans Unicode" w:hAnsi="Calibri" w:cs="Calibri"/>
          <w:b/>
          <w:bCs/>
        </w:rPr>
        <w:t xml:space="preserve">i </w:t>
      </w:r>
      <w:r w:rsidR="006808E2" w:rsidRPr="004A23E8">
        <w:rPr>
          <w:rFonts w:ascii="Calibri" w:eastAsia="Lucida Sans Unicode" w:hAnsi="Calibri" w:cs="Calibri"/>
          <w:b/>
          <w:bCs/>
        </w:rPr>
        <w:t xml:space="preserve">Środowiska </w:t>
      </w:r>
      <w:r w:rsidR="003A3972" w:rsidRPr="004A23E8">
        <w:rPr>
          <w:rFonts w:ascii="Calibri" w:eastAsia="Lucida Sans Unicode" w:hAnsi="Calibri" w:cs="Calibri"/>
          <w:b/>
          <w:bCs/>
        </w:rPr>
        <w:t xml:space="preserve">w głosowaniu: 6 głosów „za” pozytywnie zaopiniowała projekt uchwały </w:t>
      </w:r>
      <w:r w:rsidRPr="004A23E8">
        <w:rPr>
          <w:rFonts w:ascii="Calibri" w:eastAsia="Lucida Sans Unicode" w:hAnsi="Calibri" w:cs="Calibri"/>
          <w:b/>
          <w:bCs/>
        </w:rPr>
        <w:t>Rady Miasta Katowice w sprawie rozpatrzenia i zatwierdzenia sprawozdania z wykonania budżetu miasta Katowice za 2023 rok</w:t>
      </w:r>
      <w:r w:rsidRPr="004A23E8">
        <w:rPr>
          <w:rFonts w:ascii="Calibri" w:eastAsia="Lucida Sans Unicode" w:hAnsi="Calibri" w:cs="Calibri"/>
          <w:b/>
        </w:rPr>
        <w:t>.</w:t>
      </w:r>
      <w:r w:rsidRPr="004A23E8">
        <w:rPr>
          <w:rFonts w:ascii="Calibri" w:eastAsia="Times New Roman" w:hAnsi="Calibri" w:cs="Calibri"/>
          <w:b/>
          <w:bCs/>
          <w:i/>
          <w:lang w:eastAsia="pl-PL"/>
        </w:rPr>
        <w:t xml:space="preserve"> </w:t>
      </w:r>
    </w:p>
    <w:p w14:paraId="125F8FB9" w14:textId="77777777" w:rsidR="00D0027C" w:rsidRPr="004A23E8" w:rsidRDefault="00D0027C" w:rsidP="00F549D7">
      <w:pPr>
        <w:jc w:val="both"/>
        <w:rPr>
          <w:rFonts w:ascii="Calibri" w:hAnsi="Calibri" w:cs="Calibri"/>
          <w:b/>
          <w:sz w:val="12"/>
          <w:szCs w:val="12"/>
        </w:rPr>
      </w:pPr>
    </w:p>
    <w:p w14:paraId="09788879" w14:textId="5F31D077" w:rsidR="000F30C5" w:rsidRPr="009839C6" w:rsidRDefault="00A60186" w:rsidP="00371538">
      <w:pPr>
        <w:jc w:val="both"/>
        <w:rPr>
          <w:rFonts w:ascii="Calibri" w:hAnsi="Calibri" w:cs="Calibri"/>
        </w:rPr>
      </w:pPr>
      <w:r w:rsidRPr="009839C6">
        <w:rPr>
          <w:rFonts w:ascii="Calibri" w:hAnsi="Calibri" w:cs="Calibri"/>
        </w:rPr>
        <w:t xml:space="preserve">Następnie </w:t>
      </w:r>
      <w:r w:rsidR="00D0027C" w:rsidRPr="004A23E8">
        <w:rPr>
          <w:rFonts w:ascii="Calibri" w:hAnsi="Calibri" w:cs="Calibri"/>
          <w:b/>
          <w:bCs/>
        </w:rPr>
        <w:t>Pan</w:t>
      </w:r>
      <w:r w:rsidR="00D0027C" w:rsidRPr="004A23E8">
        <w:rPr>
          <w:rFonts w:ascii="Calibri" w:hAnsi="Calibri" w:cs="Calibri"/>
          <w:b/>
        </w:rPr>
        <w:t xml:space="preserve"> </w:t>
      </w:r>
      <w:r w:rsidRPr="004A23E8">
        <w:rPr>
          <w:rFonts w:ascii="Calibri" w:hAnsi="Calibri" w:cs="Calibri"/>
          <w:b/>
        </w:rPr>
        <w:t xml:space="preserve">Przewodniczący </w:t>
      </w:r>
      <w:r w:rsidR="003A3972" w:rsidRPr="004A23E8">
        <w:rPr>
          <w:rFonts w:ascii="Calibri" w:hAnsi="Calibri" w:cs="Calibri"/>
          <w:b/>
        </w:rPr>
        <w:t>Komisji</w:t>
      </w:r>
      <w:r w:rsidR="00EF1F1C">
        <w:rPr>
          <w:rFonts w:ascii="Calibri" w:hAnsi="Calibri" w:cs="Calibri"/>
          <w:b/>
        </w:rPr>
        <w:t xml:space="preserve"> </w:t>
      </w:r>
      <w:r w:rsidR="003A3972" w:rsidRPr="004A23E8">
        <w:rPr>
          <w:rFonts w:ascii="Calibri" w:hAnsi="Calibri" w:cs="Calibri"/>
          <w:b/>
        </w:rPr>
        <w:t>Patryk Białas</w:t>
      </w:r>
      <w:r w:rsidR="003A3972" w:rsidRPr="009839C6">
        <w:rPr>
          <w:rFonts w:ascii="Calibri" w:hAnsi="Calibri" w:cs="Calibri"/>
        </w:rPr>
        <w:t xml:space="preserve"> </w:t>
      </w:r>
      <w:r w:rsidR="00F549D7" w:rsidRPr="009839C6">
        <w:rPr>
          <w:rFonts w:ascii="Calibri" w:hAnsi="Calibri" w:cs="Calibri"/>
        </w:rPr>
        <w:t xml:space="preserve">poddał pod głosowanie projekt uchwały Rady Miasta Katowice w sprawie </w:t>
      </w:r>
      <w:r w:rsidR="000F30C5" w:rsidRPr="009839C6">
        <w:rPr>
          <w:rFonts w:ascii="Calibri" w:hAnsi="Calibri" w:cs="Calibri"/>
        </w:rPr>
        <w:t>przyjęcia sprawozdania z programu zadań społecznych i gospo</w:t>
      </w:r>
      <w:r w:rsidR="00776A99" w:rsidRPr="009839C6">
        <w:rPr>
          <w:rFonts w:ascii="Calibri" w:hAnsi="Calibri" w:cs="Calibri"/>
        </w:rPr>
        <w:t>darczych miasta Katowice za 202</w:t>
      </w:r>
      <w:r w:rsidR="00F549D7" w:rsidRPr="009839C6">
        <w:rPr>
          <w:rFonts w:ascii="Calibri" w:hAnsi="Calibri" w:cs="Calibri"/>
        </w:rPr>
        <w:t>3</w:t>
      </w:r>
      <w:r w:rsidR="000F30C5" w:rsidRPr="009839C6">
        <w:rPr>
          <w:rFonts w:ascii="Calibri" w:hAnsi="Calibri" w:cs="Calibri"/>
        </w:rPr>
        <w:t xml:space="preserve"> rok</w:t>
      </w:r>
      <w:r w:rsidR="004A23E8">
        <w:rPr>
          <w:rFonts w:ascii="Calibri" w:hAnsi="Calibri" w:cs="Calibri"/>
        </w:rPr>
        <w:t>:</w:t>
      </w:r>
    </w:p>
    <w:p w14:paraId="6373C4DC" w14:textId="77777777" w:rsidR="00487872" w:rsidRPr="009839C6" w:rsidRDefault="00487872" w:rsidP="00371538">
      <w:pPr>
        <w:jc w:val="both"/>
        <w:rPr>
          <w:rFonts w:ascii="Calibri" w:hAnsi="Calibri" w:cs="Calibri"/>
          <w:sz w:val="12"/>
          <w:szCs w:val="12"/>
        </w:rPr>
      </w:pPr>
    </w:p>
    <w:p w14:paraId="3F6FDE76" w14:textId="175D70E5" w:rsidR="00487872" w:rsidRPr="004A23E8" w:rsidRDefault="00487872" w:rsidP="00487872">
      <w:pPr>
        <w:widowControl/>
        <w:suppressAutoHyphens w:val="0"/>
        <w:jc w:val="both"/>
        <w:rPr>
          <w:rFonts w:ascii="Calibri" w:eastAsia="Times New Roman" w:hAnsi="Calibri" w:cs="Calibri"/>
          <w:b/>
          <w:bCs/>
          <w:i/>
          <w:lang w:eastAsia="pl-PL"/>
        </w:rPr>
      </w:pPr>
      <w:r w:rsidRPr="004A23E8">
        <w:rPr>
          <w:rFonts w:ascii="Calibri" w:eastAsia="Lucida Sans Unicode" w:hAnsi="Calibri" w:cs="Calibri"/>
          <w:b/>
          <w:bCs/>
        </w:rPr>
        <w:t xml:space="preserve">Komisja </w:t>
      </w:r>
      <w:r w:rsidR="003A3972" w:rsidRPr="004A23E8">
        <w:rPr>
          <w:rFonts w:ascii="Calibri" w:eastAsia="Lucida Sans Unicode" w:hAnsi="Calibri" w:cs="Calibri"/>
          <w:b/>
          <w:bCs/>
        </w:rPr>
        <w:t xml:space="preserve">Klimatu i Środowiska w głosowaniu: 6 głosów „za” pozytywnie zaopiniowała </w:t>
      </w:r>
      <w:r w:rsidRPr="004A23E8">
        <w:rPr>
          <w:rFonts w:ascii="Calibri" w:eastAsia="Lucida Sans Unicode" w:hAnsi="Calibri" w:cs="Calibri"/>
          <w:b/>
          <w:bCs/>
        </w:rPr>
        <w:t>projekt uchwały Rady Miasta Katowice w sprawie przyjęcia sprawozdania z programu zadań społecznych i gospodarczych miasta Katowice za 2023 rok</w:t>
      </w:r>
      <w:r w:rsidRPr="004A23E8">
        <w:rPr>
          <w:rFonts w:ascii="Calibri" w:eastAsia="Lucida Sans Unicode" w:hAnsi="Calibri" w:cs="Calibri"/>
          <w:b/>
        </w:rPr>
        <w:t>.</w:t>
      </w:r>
      <w:r w:rsidRPr="004A23E8">
        <w:rPr>
          <w:rFonts w:ascii="Calibri" w:eastAsia="Times New Roman" w:hAnsi="Calibri" w:cs="Calibri"/>
          <w:b/>
          <w:bCs/>
          <w:i/>
          <w:lang w:eastAsia="pl-PL"/>
        </w:rPr>
        <w:t xml:space="preserve"> </w:t>
      </w:r>
    </w:p>
    <w:p w14:paraId="6EEAE69F" w14:textId="77777777" w:rsidR="00F549D7" w:rsidRPr="009839C6" w:rsidRDefault="00F549D7" w:rsidP="00371538">
      <w:pPr>
        <w:jc w:val="both"/>
        <w:rPr>
          <w:rFonts w:ascii="Calibri" w:hAnsi="Calibri" w:cs="Calibri"/>
          <w:sz w:val="12"/>
          <w:szCs w:val="12"/>
        </w:rPr>
      </w:pPr>
    </w:p>
    <w:p w14:paraId="633179CF" w14:textId="77777777" w:rsidR="00487872" w:rsidRPr="009839C6" w:rsidRDefault="00487872" w:rsidP="00487872">
      <w:pPr>
        <w:jc w:val="both"/>
        <w:rPr>
          <w:rFonts w:ascii="Calibri" w:hAnsi="Calibri" w:cs="Calibri"/>
          <w:sz w:val="12"/>
          <w:szCs w:val="12"/>
        </w:rPr>
      </w:pPr>
    </w:p>
    <w:p w14:paraId="7ABAA9B9" w14:textId="42AD12B7" w:rsidR="003A3972" w:rsidRDefault="00F63C36" w:rsidP="00371538">
      <w:pPr>
        <w:jc w:val="both"/>
        <w:rPr>
          <w:rFonts w:ascii="Calibri" w:hAnsi="Calibri" w:cs="Calibri"/>
        </w:rPr>
      </w:pPr>
      <w:r w:rsidRPr="004A23E8">
        <w:rPr>
          <w:rFonts w:ascii="Calibri" w:hAnsi="Calibri" w:cs="Calibri"/>
          <w:b/>
        </w:rPr>
        <w:t xml:space="preserve">Ad. </w:t>
      </w:r>
      <w:r w:rsidR="004F28FF" w:rsidRPr="004A23E8">
        <w:rPr>
          <w:rFonts w:ascii="Calibri" w:hAnsi="Calibri" w:cs="Calibri"/>
          <w:b/>
        </w:rPr>
        <w:t>3</w:t>
      </w:r>
      <w:r w:rsidR="00776B78">
        <w:rPr>
          <w:rFonts w:ascii="Calibri" w:hAnsi="Calibri" w:cs="Calibri"/>
          <w:b/>
        </w:rPr>
        <w:t>, 4</w:t>
      </w:r>
      <w:r w:rsidRPr="009839C6">
        <w:rPr>
          <w:rFonts w:ascii="Calibri" w:hAnsi="Calibri" w:cs="Calibri"/>
        </w:rPr>
        <w:t xml:space="preserve">. </w:t>
      </w:r>
      <w:r w:rsidR="003A3972" w:rsidRPr="004A23E8">
        <w:rPr>
          <w:rFonts w:ascii="Calibri" w:hAnsi="Calibri" w:cs="Calibri"/>
          <w:b/>
        </w:rPr>
        <w:t>Korespondencja i sprawy bieżące (o</w:t>
      </w:r>
      <w:r w:rsidRPr="004A23E8">
        <w:rPr>
          <w:rFonts w:ascii="Calibri" w:hAnsi="Calibri" w:cs="Calibri"/>
          <w:b/>
        </w:rPr>
        <w:t>piniowanie projektów uchwał</w:t>
      </w:r>
      <w:r w:rsidR="003A3972" w:rsidRPr="004A23E8">
        <w:rPr>
          <w:rFonts w:ascii="Calibri" w:hAnsi="Calibri" w:cs="Calibri"/>
          <w:b/>
        </w:rPr>
        <w:t>).</w:t>
      </w:r>
    </w:p>
    <w:p w14:paraId="1ACD80EF" w14:textId="2D8AFC35" w:rsidR="004A23E8" w:rsidRPr="009839C6" w:rsidRDefault="004A23E8" w:rsidP="00371538">
      <w:pPr>
        <w:jc w:val="both"/>
        <w:rPr>
          <w:rFonts w:ascii="Calibri" w:hAnsi="Calibri" w:cs="Calibri"/>
        </w:rPr>
      </w:pPr>
      <w:r w:rsidRPr="004A23E8">
        <w:rPr>
          <w:rFonts w:ascii="Calibri" w:hAnsi="Calibri" w:cs="Calibri"/>
          <w:b/>
        </w:rPr>
        <w:t>Przewodniczący Komisji Pan Patryk Białas</w:t>
      </w:r>
      <w:r>
        <w:rPr>
          <w:rFonts w:ascii="Calibri" w:hAnsi="Calibri" w:cs="Calibri"/>
        </w:rPr>
        <w:t xml:space="preserve"> poinformował, że nie wpłynęły inne projekty uchwał do zaopiniowania i zwrócił się  do członków komisji o propozycje tematów do planu pracy komisji na II półrocze 2024 r., który będzie przyjmowany na posiedzeniu w dniu 10.06.br. </w:t>
      </w:r>
    </w:p>
    <w:p w14:paraId="4A364B17" w14:textId="2AFDFD2F" w:rsidR="00371538" w:rsidRPr="009839C6" w:rsidRDefault="003A3972" w:rsidP="00371538">
      <w:pPr>
        <w:jc w:val="both"/>
        <w:rPr>
          <w:rFonts w:ascii="Calibri" w:hAnsi="Calibri" w:cs="Calibri"/>
        </w:rPr>
      </w:pPr>
      <w:r w:rsidRPr="009839C6">
        <w:rPr>
          <w:rFonts w:ascii="Calibri" w:hAnsi="Calibri" w:cs="Calibri"/>
        </w:rPr>
        <w:t xml:space="preserve"> </w:t>
      </w:r>
    </w:p>
    <w:p w14:paraId="5ED6C3E2" w14:textId="502152E3" w:rsidR="009839C6" w:rsidRPr="009839C6" w:rsidRDefault="009839C6" w:rsidP="009839C6">
      <w:pPr>
        <w:jc w:val="both"/>
        <w:rPr>
          <w:rFonts w:ascii="Calibri" w:hAnsi="Calibri" w:cs="Calibri"/>
          <w:bCs/>
        </w:rPr>
      </w:pPr>
      <w:r w:rsidRPr="004A23E8">
        <w:rPr>
          <w:rFonts w:ascii="Calibri" w:hAnsi="Calibri" w:cs="Calibri"/>
          <w:b/>
          <w:bCs/>
        </w:rPr>
        <w:t xml:space="preserve">Radny Pan Łukasz Borkowski: </w:t>
      </w:r>
      <w:r w:rsidR="005D65C7" w:rsidRPr="005D65C7">
        <w:rPr>
          <w:rFonts w:ascii="Calibri" w:hAnsi="Calibri" w:cs="Calibri"/>
          <w:bCs/>
        </w:rPr>
        <w:t>temat nowych parków w mieście</w:t>
      </w:r>
      <w:r w:rsidR="005D65C7">
        <w:rPr>
          <w:rFonts w:ascii="Calibri" w:hAnsi="Calibri" w:cs="Calibri"/>
          <w:bCs/>
        </w:rPr>
        <w:t>, które są już gotowe</w:t>
      </w:r>
      <w:r w:rsidR="00B349E2">
        <w:rPr>
          <w:rFonts w:ascii="Calibri" w:hAnsi="Calibri" w:cs="Calibri"/>
          <w:bCs/>
        </w:rPr>
        <w:t xml:space="preserve"> i można z nich korzystać</w:t>
      </w:r>
      <w:r w:rsidR="005D65C7">
        <w:rPr>
          <w:rFonts w:ascii="Calibri" w:hAnsi="Calibri" w:cs="Calibri"/>
          <w:bCs/>
        </w:rPr>
        <w:t>, żeby się temu</w:t>
      </w:r>
      <w:r w:rsidR="00B349E2">
        <w:rPr>
          <w:rFonts w:ascii="Calibri" w:hAnsi="Calibri" w:cs="Calibri"/>
          <w:bCs/>
        </w:rPr>
        <w:t xml:space="preserve"> tematowi p</w:t>
      </w:r>
      <w:r w:rsidR="005D65C7">
        <w:rPr>
          <w:rFonts w:ascii="Calibri" w:hAnsi="Calibri" w:cs="Calibri"/>
          <w:bCs/>
        </w:rPr>
        <w:t xml:space="preserve">rzyjrzeć i próbować </w:t>
      </w:r>
      <w:r w:rsidR="00B349E2">
        <w:rPr>
          <w:rFonts w:ascii="Calibri" w:hAnsi="Calibri" w:cs="Calibri"/>
          <w:bCs/>
        </w:rPr>
        <w:t>p</w:t>
      </w:r>
      <w:r w:rsidRPr="009839C6">
        <w:rPr>
          <w:rFonts w:ascii="Calibri" w:hAnsi="Calibri" w:cs="Calibri"/>
          <w:bCs/>
        </w:rPr>
        <w:t>romo</w:t>
      </w:r>
      <w:r w:rsidR="00B349E2">
        <w:rPr>
          <w:rFonts w:ascii="Calibri" w:hAnsi="Calibri" w:cs="Calibri"/>
          <w:bCs/>
        </w:rPr>
        <w:t>wać wśród mieszkańców.</w:t>
      </w:r>
    </w:p>
    <w:p w14:paraId="70258CEA" w14:textId="611D0D09" w:rsidR="009839C6" w:rsidRPr="009839C6" w:rsidRDefault="009839C6" w:rsidP="009839C6">
      <w:pPr>
        <w:jc w:val="both"/>
        <w:rPr>
          <w:rFonts w:ascii="Calibri" w:hAnsi="Calibri" w:cs="Calibri"/>
          <w:bCs/>
        </w:rPr>
      </w:pPr>
      <w:r w:rsidRPr="009839C6">
        <w:rPr>
          <w:rFonts w:ascii="Calibri" w:hAnsi="Calibri" w:cs="Calibri"/>
          <w:bCs/>
        </w:rPr>
        <w:t>Kalendarz prac w Lesie Murckowskim.</w:t>
      </w:r>
      <w:r w:rsidR="00B349E2">
        <w:rPr>
          <w:rFonts w:ascii="Calibri" w:hAnsi="Calibri" w:cs="Calibri"/>
          <w:bCs/>
        </w:rPr>
        <w:t xml:space="preserve"> Pan Wiceprezydent Miasta będzie wiedział najlepiej na które posiedzenie naszej komisji wpisać ten temat. W zeszłej kadencji radni różnych komisji poświęcili temu tematowi sporo czasu i w tej kadencji ten temat również powinien leżeć nam na sercu.</w:t>
      </w:r>
    </w:p>
    <w:p w14:paraId="6B9BE8B6" w14:textId="77777777" w:rsidR="009839C6" w:rsidRPr="009839C6" w:rsidRDefault="009839C6" w:rsidP="009839C6">
      <w:pPr>
        <w:jc w:val="both"/>
        <w:rPr>
          <w:rFonts w:ascii="Calibri" w:hAnsi="Calibri" w:cs="Calibri"/>
          <w:bCs/>
        </w:rPr>
      </w:pPr>
    </w:p>
    <w:p w14:paraId="4C6A74EC" w14:textId="77AE2FDF" w:rsidR="00E95464" w:rsidRDefault="009839C6" w:rsidP="009839C6">
      <w:pPr>
        <w:jc w:val="both"/>
        <w:rPr>
          <w:rFonts w:ascii="Calibri" w:hAnsi="Calibri" w:cs="Calibri"/>
          <w:bCs/>
        </w:rPr>
      </w:pPr>
      <w:r w:rsidRPr="004A23E8">
        <w:rPr>
          <w:rFonts w:ascii="Calibri" w:hAnsi="Calibri" w:cs="Calibri"/>
          <w:b/>
          <w:bCs/>
        </w:rPr>
        <w:t>Radny Pan Krzysztof Kraus:</w:t>
      </w:r>
      <w:r w:rsidR="00B349E2">
        <w:rPr>
          <w:rFonts w:ascii="Calibri" w:hAnsi="Calibri" w:cs="Calibri"/>
          <w:b/>
          <w:bCs/>
        </w:rPr>
        <w:t xml:space="preserve"> </w:t>
      </w:r>
      <w:r w:rsidR="00B349E2" w:rsidRPr="00B349E2">
        <w:rPr>
          <w:rFonts w:ascii="Calibri" w:hAnsi="Calibri" w:cs="Calibri"/>
          <w:bCs/>
        </w:rPr>
        <w:t xml:space="preserve">jestem przeciwny wyjazdowym posiedzeniom komisji i </w:t>
      </w:r>
      <w:r w:rsidR="00B349E2">
        <w:rPr>
          <w:rFonts w:ascii="Calibri" w:hAnsi="Calibri" w:cs="Calibri"/>
          <w:bCs/>
        </w:rPr>
        <w:t>„</w:t>
      </w:r>
      <w:r w:rsidR="00B349E2" w:rsidRPr="00B349E2">
        <w:rPr>
          <w:rFonts w:ascii="Calibri" w:hAnsi="Calibri" w:cs="Calibri"/>
          <w:bCs/>
        </w:rPr>
        <w:t>pielgrzymkom</w:t>
      </w:r>
      <w:r w:rsidR="00B349E2">
        <w:rPr>
          <w:rFonts w:ascii="Calibri" w:hAnsi="Calibri" w:cs="Calibri"/>
          <w:bCs/>
        </w:rPr>
        <w:t>”</w:t>
      </w:r>
      <w:r w:rsidR="00B349E2" w:rsidRPr="00B349E2">
        <w:rPr>
          <w:rFonts w:ascii="Calibri" w:hAnsi="Calibri" w:cs="Calibri"/>
          <w:bCs/>
        </w:rPr>
        <w:t>, które odbyły się w zeszłej kadencji</w:t>
      </w:r>
      <w:r w:rsidR="00B349E2">
        <w:rPr>
          <w:rFonts w:ascii="Calibri" w:hAnsi="Calibri" w:cs="Calibri"/>
          <w:bCs/>
        </w:rPr>
        <w:t xml:space="preserve">, ale chciałbym doprowadzić do spotkania </w:t>
      </w:r>
      <w:r w:rsidR="004468DF">
        <w:rPr>
          <w:rFonts w:ascii="Calibri" w:hAnsi="Calibri" w:cs="Calibri"/>
          <w:bCs/>
        </w:rPr>
        <w:t xml:space="preserve">z </w:t>
      </w:r>
      <w:r w:rsidR="00B349E2">
        <w:rPr>
          <w:rFonts w:ascii="Calibri" w:hAnsi="Calibri" w:cs="Calibri"/>
          <w:bCs/>
        </w:rPr>
        <w:t xml:space="preserve">nowym </w:t>
      </w:r>
      <w:proofErr w:type="spellStart"/>
      <w:r w:rsidR="00B349E2">
        <w:rPr>
          <w:rFonts w:ascii="Calibri" w:hAnsi="Calibri" w:cs="Calibri"/>
          <w:bCs/>
        </w:rPr>
        <w:t>p.</w:t>
      </w:r>
      <w:r w:rsidRPr="009839C6">
        <w:rPr>
          <w:rFonts w:ascii="Calibri" w:hAnsi="Calibri" w:cs="Calibri"/>
          <w:bCs/>
        </w:rPr>
        <w:t>Nadleśniczym</w:t>
      </w:r>
      <w:proofErr w:type="spellEnd"/>
      <w:r w:rsidR="00B349E2">
        <w:rPr>
          <w:rFonts w:ascii="Calibri" w:hAnsi="Calibri" w:cs="Calibri"/>
          <w:bCs/>
        </w:rPr>
        <w:t xml:space="preserve"> aby dowiedzieć się, na ile zmieniły się priorytety w t</w:t>
      </w:r>
      <w:r w:rsidR="00E95464">
        <w:rPr>
          <w:rFonts w:ascii="Calibri" w:hAnsi="Calibri" w:cs="Calibri"/>
          <w:bCs/>
        </w:rPr>
        <w:t>r</w:t>
      </w:r>
      <w:r w:rsidR="00B349E2">
        <w:rPr>
          <w:rFonts w:ascii="Calibri" w:hAnsi="Calibri" w:cs="Calibri"/>
          <w:bCs/>
        </w:rPr>
        <w:t>aktowani</w:t>
      </w:r>
      <w:r w:rsidR="00E95464">
        <w:rPr>
          <w:rFonts w:ascii="Calibri" w:hAnsi="Calibri" w:cs="Calibri"/>
          <w:bCs/>
        </w:rPr>
        <w:t xml:space="preserve">u na poważnie </w:t>
      </w:r>
      <w:r w:rsidR="00B349E2">
        <w:rPr>
          <w:rFonts w:ascii="Calibri" w:hAnsi="Calibri" w:cs="Calibri"/>
          <w:bCs/>
        </w:rPr>
        <w:t>strony społec</w:t>
      </w:r>
      <w:r w:rsidR="00E95464">
        <w:rPr>
          <w:rFonts w:ascii="Calibri" w:hAnsi="Calibri" w:cs="Calibri"/>
          <w:bCs/>
        </w:rPr>
        <w:t>z</w:t>
      </w:r>
      <w:r w:rsidR="00B349E2">
        <w:rPr>
          <w:rFonts w:ascii="Calibri" w:hAnsi="Calibri" w:cs="Calibri"/>
          <w:bCs/>
        </w:rPr>
        <w:t>nej</w:t>
      </w:r>
      <w:r w:rsidR="00E95464">
        <w:rPr>
          <w:rFonts w:ascii="Calibri" w:hAnsi="Calibri" w:cs="Calibri"/>
          <w:bCs/>
        </w:rPr>
        <w:t>.</w:t>
      </w:r>
      <w:r w:rsidR="004468DF">
        <w:rPr>
          <w:rFonts w:ascii="Calibri" w:hAnsi="Calibri" w:cs="Calibri"/>
          <w:bCs/>
        </w:rPr>
        <w:t xml:space="preserve"> </w:t>
      </w:r>
      <w:r w:rsidR="00E95464">
        <w:rPr>
          <w:rFonts w:ascii="Calibri" w:hAnsi="Calibri" w:cs="Calibri"/>
          <w:bCs/>
        </w:rPr>
        <w:t>D</w:t>
      </w:r>
      <w:r w:rsidRPr="009839C6">
        <w:rPr>
          <w:rFonts w:ascii="Calibri" w:hAnsi="Calibri" w:cs="Calibri"/>
          <w:bCs/>
        </w:rPr>
        <w:t xml:space="preserve">wóch </w:t>
      </w:r>
      <w:r w:rsidR="00E95464">
        <w:rPr>
          <w:rFonts w:ascii="Calibri" w:hAnsi="Calibri" w:cs="Calibri"/>
          <w:bCs/>
        </w:rPr>
        <w:t xml:space="preserve">z obecnych na komisji radnych </w:t>
      </w:r>
      <w:r w:rsidRPr="009839C6">
        <w:rPr>
          <w:rFonts w:ascii="Calibri" w:hAnsi="Calibri" w:cs="Calibri"/>
          <w:bCs/>
        </w:rPr>
        <w:t xml:space="preserve">ma negatywne doświadczenia z </w:t>
      </w:r>
      <w:r w:rsidR="00CF4764">
        <w:rPr>
          <w:rFonts w:ascii="Calibri" w:hAnsi="Calibri" w:cs="Calibri"/>
          <w:bCs/>
        </w:rPr>
        <w:t xml:space="preserve">pracy  </w:t>
      </w:r>
      <w:r w:rsidR="00E95464">
        <w:rPr>
          <w:rFonts w:ascii="Calibri" w:hAnsi="Calibri" w:cs="Calibri"/>
          <w:bCs/>
        </w:rPr>
        <w:t xml:space="preserve">tzw. </w:t>
      </w:r>
      <w:r w:rsidRPr="009839C6">
        <w:rPr>
          <w:rFonts w:ascii="Calibri" w:hAnsi="Calibri" w:cs="Calibri"/>
          <w:bCs/>
        </w:rPr>
        <w:t>zespołu drzewnego</w:t>
      </w:r>
      <w:r w:rsidR="00E95464">
        <w:rPr>
          <w:rFonts w:ascii="Calibri" w:hAnsi="Calibri" w:cs="Calibri"/>
          <w:bCs/>
        </w:rPr>
        <w:t>, z którego p</w:t>
      </w:r>
      <w:r w:rsidR="00C7238B">
        <w:rPr>
          <w:rFonts w:ascii="Calibri" w:hAnsi="Calibri" w:cs="Calibri"/>
          <w:bCs/>
        </w:rPr>
        <w:t xml:space="preserve">racy </w:t>
      </w:r>
      <w:r w:rsidR="00E95464">
        <w:rPr>
          <w:rFonts w:ascii="Calibri" w:hAnsi="Calibri" w:cs="Calibri"/>
          <w:bCs/>
        </w:rPr>
        <w:t>ni</w:t>
      </w:r>
      <w:r w:rsidR="00C7238B">
        <w:rPr>
          <w:rFonts w:ascii="Calibri" w:hAnsi="Calibri" w:cs="Calibri"/>
          <w:bCs/>
        </w:rPr>
        <w:t xml:space="preserve">c nie </w:t>
      </w:r>
      <w:r w:rsidRPr="009839C6">
        <w:rPr>
          <w:rFonts w:ascii="Calibri" w:hAnsi="Calibri" w:cs="Calibri"/>
          <w:bCs/>
        </w:rPr>
        <w:t>wynikło</w:t>
      </w:r>
      <w:r w:rsidR="00E95464">
        <w:rPr>
          <w:rFonts w:ascii="Calibri" w:hAnsi="Calibri" w:cs="Calibri"/>
          <w:bCs/>
        </w:rPr>
        <w:t xml:space="preserve">. Myślę, że spotkanie z </w:t>
      </w:r>
      <w:proofErr w:type="spellStart"/>
      <w:r w:rsidR="004468DF">
        <w:rPr>
          <w:rFonts w:ascii="Calibri" w:hAnsi="Calibri" w:cs="Calibri"/>
          <w:bCs/>
        </w:rPr>
        <w:t>p.</w:t>
      </w:r>
      <w:r w:rsidR="00E95464">
        <w:rPr>
          <w:rFonts w:ascii="Calibri" w:hAnsi="Calibri" w:cs="Calibri"/>
          <w:bCs/>
        </w:rPr>
        <w:t>Nadleśniczym</w:t>
      </w:r>
      <w:proofErr w:type="spellEnd"/>
      <w:r w:rsidR="00E95464">
        <w:rPr>
          <w:rFonts w:ascii="Calibri" w:hAnsi="Calibri" w:cs="Calibri"/>
          <w:bCs/>
        </w:rPr>
        <w:t xml:space="preserve"> mogłoby się odbyć w Urzędzie Miasta.</w:t>
      </w:r>
    </w:p>
    <w:p w14:paraId="7277D267" w14:textId="28631E92" w:rsidR="00C7238B" w:rsidRDefault="00E95464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Drugi temat: </w:t>
      </w:r>
      <w:r w:rsidR="009839C6" w:rsidRPr="009839C6">
        <w:rPr>
          <w:rFonts w:ascii="Calibri" w:hAnsi="Calibri" w:cs="Calibri"/>
          <w:bCs/>
        </w:rPr>
        <w:t xml:space="preserve">wychodząc naprzeciw </w:t>
      </w:r>
      <w:r>
        <w:rPr>
          <w:rFonts w:ascii="Calibri" w:hAnsi="Calibri" w:cs="Calibri"/>
          <w:bCs/>
        </w:rPr>
        <w:t>S</w:t>
      </w:r>
      <w:r w:rsidR="009839C6" w:rsidRPr="009839C6">
        <w:rPr>
          <w:rFonts w:ascii="Calibri" w:hAnsi="Calibri" w:cs="Calibri"/>
          <w:bCs/>
        </w:rPr>
        <w:t xml:space="preserve">tronie </w:t>
      </w:r>
      <w:r>
        <w:rPr>
          <w:rFonts w:ascii="Calibri" w:hAnsi="Calibri" w:cs="Calibri"/>
          <w:bCs/>
        </w:rPr>
        <w:t>P</w:t>
      </w:r>
      <w:r w:rsidR="009839C6" w:rsidRPr="009839C6">
        <w:rPr>
          <w:rFonts w:ascii="Calibri" w:hAnsi="Calibri" w:cs="Calibri"/>
          <w:bCs/>
        </w:rPr>
        <w:t>rezydenckiej</w:t>
      </w:r>
      <w:r w:rsidR="00C7238B">
        <w:rPr>
          <w:rFonts w:ascii="Calibri" w:hAnsi="Calibri" w:cs="Calibri"/>
          <w:bCs/>
        </w:rPr>
        <w:t xml:space="preserve">, bo właśnie </w:t>
      </w:r>
      <w:proofErr w:type="spellStart"/>
      <w:r w:rsidR="004468DF">
        <w:rPr>
          <w:rFonts w:ascii="Calibri" w:hAnsi="Calibri" w:cs="Calibri"/>
          <w:bCs/>
        </w:rPr>
        <w:t>p.</w:t>
      </w:r>
      <w:r w:rsidR="00C7238B">
        <w:rPr>
          <w:rFonts w:ascii="Calibri" w:hAnsi="Calibri" w:cs="Calibri"/>
          <w:bCs/>
        </w:rPr>
        <w:t>P</w:t>
      </w:r>
      <w:r w:rsidR="009839C6" w:rsidRPr="009839C6">
        <w:rPr>
          <w:rFonts w:ascii="Calibri" w:hAnsi="Calibri" w:cs="Calibri"/>
          <w:bCs/>
        </w:rPr>
        <w:t>rezydent</w:t>
      </w:r>
      <w:proofErr w:type="spellEnd"/>
      <w:r w:rsidR="009839C6" w:rsidRPr="009839C6">
        <w:rPr>
          <w:rFonts w:ascii="Calibri" w:hAnsi="Calibri" w:cs="Calibri"/>
          <w:bCs/>
        </w:rPr>
        <w:t xml:space="preserve"> </w:t>
      </w:r>
      <w:r w:rsidR="00C7238B">
        <w:rPr>
          <w:rFonts w:ascii="Calibri" w:hAnsi="Calibri" w:cs="Calibri"/>
          <w:bCs/>
        </w:rPr>
        <w:t xml:space="preserve">Marcin Krupa w </w:t>
      </w:r>
      <w:r w:rsidR="009839C6" w:rsidRPr="009839C6">
        <w:rPr>
          <w:rFonts w:ascii="Calibri" w:hAnsi="Calibri" w:cs="Calibri"/>
          <w:bCs/>
        </w:rPr>
        <w:t>swojej kampanii wyborczej</w:t>
      </w:r>
      <w:r w:rsidR="004468DF">
        <w:rPr>
          <w:rFonts w:ascii="Calibri" w:hAnsi="Calibri" w:cs="Calibri"/>
          <w:bCs/>
        </w:rPr>
        <w:t>, także</w:t>
      </w:r>
      <w:r w:rsidR="009839C6" w:rsidRPr="009839C6">
        <w:rPr>
          <w:rFonts w:ascii="Calibri" w:hAnsi="Calibri" w:cs="Calibri"/>
          <w:bCs/>
        </w:rPr>
        <w:t xml:space="preserve">  koleżanki </w:t>
      </w:r>
      <w:r w:rsidR="00C7238B">
        <w:rPr>
          <w:rFonts w:ascii="Calibri" w:hAnsi="Calibri" w:cs="Calibri"/>
          <w:bCs/>
        </w:rPr>
        <w:t xml:space="preserve">i koledzy z KO </w:t>
      </w:r>
      <w:r w:rsidR="009839C6" w:rsidRPr="009839C6">
        <w:rPr>
          <w:rFonts w:ascii="Calibri" w:hAnsi="Calibri" w:cs="Calibri"/>
          <w:bCs/>
        </w:rPr>
        <w:t>deklarowali</w:t>
      </w:r>
      <w:r w:rsidR="00C7238B">
        <w:rPr>
          <w:rFonts w:ascii="Calibri" w:hAnsi="Calibri" w:cs="Calibri"/>
          <w:bCs/>
        </w:rPr>
        <w:t xml:space="preserve">  </w:t>
      </w:r>
      <w:r w:rsidR="009839C6" w:rsidRPr="009839C6">
        <w:rPr>
          <w:rFonts w:ascii="Calibri" w:hAnsi="Calibri" w:cs="Calibri"/>
          <w:bCs/>
        </w:rPr>
        <w:t>parki kieszonkowe w mieście Katowice</w:t>
      </w:r>
      <w:r w:rsidR="00C7238B">
        <w:rPr>
          <w:rFonts w:ascii="Calibri" w:hAnsi="Calibri" w:cs="Calibri"/>
          <w:bCs/>
        </w:rPr>
        <w:t>. Bardzo chciałbym, żeby s</w:t>
      </w:r>
      <w:r w:rsidR="009839C6" w:rsidRPr="009839C6">
        <w:rPr>
          <w:rFonts w:ascii="Calibri" w:hAnsi="Calibri" w:cs="Calibri"/>
          <w:bCs/>
        </w:rPr>
        <w:t>trona społeczna była w t</w:t>
      </w:r>
      <w:r w:rsidR="00C7238B">
        <w:rPr>
          <w:rFonts w:ascii="Calibri" w:hAnsi="Calibri" w:cs="Calibri"/>
          <w:bCs/>
        </w:rPr>
        <w:t xml:space="preserve">en temat </w:t>
      </w:r>
      <w:r w:rsidR="009839C6" w:rsidRPr="009839C6">
        <w:rPr>
          <w:rFonts w:ascii="Calibri" w:hAnsi="Calibri" w:cs="Calibri"/>
          <w:bCs/>
        </w:rPr>
        <w:t>mocno zaangażowana</w:t>
      </w:r>
      <w:r w:rsidR="00C7238B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żebyśmy rozmawiali na temat tego</w:t>
      </w:r>
      <w:r w:rsidR="00C7238B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gdzie rady dzielnic takie miejsca w swo</w:t>
      </w:r>
      <w:r w:rsidR="004468DF">
        <w:rPr>
          <w:rFonts w:ascii="Calibri" w:hAnsi="Calibri" w:cs="Calibri"/>
          <w:bCs/>
        </w:rPr>
        <w:t xml:space="preserve">ich </w:t>
      </w:r>
      <w:r w:rsidR="009839C6" w:rsidRPr="009839C6">
        <w:rPr>
          <w:rFonts w:ascii="Calibri" w:hAnsi="Calibri" w:cs="Calibri"/>
          <w:bCs/>
        </w:rPr>
        <w:t>dzielnic</w:t>
      </w:r>
      <w:r w:rsidR="004468DF">
        <w:rPr>
          <w:rFonts w:ascii="Calibri" w:hAnsi="Calibri" w:cs="Calibri"/>
          <w:bCs/>
        </w:rPr>
        <w:t>ach</w:t>
      </w:r>
      <w:r w:rsidR="009839C6" w:rsidRPr="009839C6">
        <w:rPr>
          <w:rFonts w:ascii="Calibri" w:hAnsi="Calibri" w:cs="Calibri"/>
          <w:bCs/>
        </w:rPr>
        <w:t xml:space="preserve"> widzą</w:t>
      </w:r>
      <w:r w:rsidR="00C7238B">
        <w:rPr>
          <w:rFonts w:ascii="Calibri" w:hAnsi="Calibri" w:cs="Calibri"/>
          <w:bCs/>
        </w:rPr>
        <w:t xml:space="preserve">, bo niestety, </w:t>
      </w:r>
      <w:r w:rsidR="009839C6" w:rsidRPr="009839C6">
        <w:rPr>
          <w:rFonts w:ascii="Calibri" w:hAnsi="Calibri" w:cs="Calibri"/>
          <w:bCs/>
        </w:rPr>
        <w:t>mamy dzielnice w mieście</w:t>
      </w:r>
      <w:r w:rsidR="00C7238B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gdzie mamy bardzo mało terenu </w:t>
      </w:r>
      <w:r w:rsidR="00C7238B">
        <w:rPr>
          <w:rFonts w:ascii="Calibri" w:hAnsi="Calibri" w:cs="Calibri"/>
          <w:bCs/>
        </w:rPr>
        <w:t>m</w:t>
      </w:r>
      <w:r w:rsidR="009839C6" w:rsidRPr="009839C6">
        <w:rPr>
          <w:rFonts w:ascii="Calibri" w:hAnsi="Calibri" w:cs="Calibri"/>
          <w:bCs/>
        </w:rPr>
        <w:t xml:space="preserve">iejskiego </w:t>
      </w:r>
      <w:r w:rsidR="00C7238B">
        <w:rPr>
          <w:rFonts w:ascii="Calibri" w:hAnsi="Calibri" w:cs="Calibri"/>
          <w:bCs/>
        </w:rPr>
        <w:t>(</w:t>
      </w:r>
      <w:proofErr w:type="spellStart"/>
      <w:r w:rsidR="00C7238B">
        <w:rPr>
          <w:rFonts w:ascii="Calibri" w:hAnsi="Calibri" w:cs="Calibri"/>
          <w:bCs/>
        </w:rPr>
        <w:t>Wełnowiec</w:t>
      </w:r>
      <w:proofErr w:type="spellEnd"/>
      <w:r w:rsidR="00C7238B">
        <w:rPr>
          <w:rFonts w:ascii="Calibri" w:hAnsi="Calibri" w:cs="Calibri"/>
          <w:bCs/>
        </w:rPr>
        <w:t>, O</w:t>
      </w:r>
      <w:r w:rsidR="009839C6" w:rsidRPr="009839C6">
        <w:rPr>
          <w:rFonts w:ascii="Calibri" w:hAnsi="Calibri" w:cs="Calibri"/>
          <w:bCs/>
        </w:rPr>
        <w:t>siedl</w:t>
      </w:r>
      <w:r w:rsidR="00C7238B">
        <w:rPr>
          <w:rFonts w:ascii="Calibri" w:hAnsi="Calibri" w:cs="Calibri"/>
          <w:bCs/>
        </w:rPr>
        <w:t>a:</w:t>
      </w:r>
      <w:r w:rsidR="009839C6" w:rsidRPr="009839C6">
        <w:rPr>
          <w:rFonts w:ascii="Calibri" w:hAnsi="Calibri" w:cs="Calibri"/>
          <w:bCs/>
        </w:rPr>
        <w:t xml:space="preserve"> Witosa </w:t>
      </w:r>
      <w:r w:rsidR="00C7238B">
        <w:rPr>
          <w:rFonts w:ascii="Calibri" w:hAnsi="Calibri" w:cs="Calibri"/>
          <w:bCs/>
        </w:rPr>
        <w:t xml:space="preserve"> i </w:t>
      </w:r>
      <w:r w:rsidR="009839C6" w:rsidRPr="009839C6">
        <w:rPr>
          <w:rFonts w:ascii="Calibri" w:hAnsi="Calibri" w:cs="Calibri"/>
          <w:bCs/>
        </w:rPr>
        <w:t>Tysiąclecie</w:t>
      </w:r>
      <w:r w:rsidR="00C7238B">
        <w:rPr>
          <w:rFonts w:ascii="Calibri" w:hAnsi="Calibri" w:cs="Calibri"/>
          <w:bCs/>
        </w:rPr>
        <w:t xml:space="preserve">, </w:t>
      </w:r>
      <w:proofErr w:type="spellStart"/>
      <w:r w:rsidR="009839C6" w:rsidRPr="009839C6">
        <w:rPr>
          <w:rFonts w:ascii="Calibri" w:hAnsi="Calibri" w:cs="Calibri"/>
          <w:bCs/>
        </w:rPr>
        <w:t>Giszowiec</w:t>
      </w:r>
      <w:proofErr w:type="spellEnd"/>
      <w:r w:rsidR="004468DF">
        <w:rPr>
          <w:rFonts w:ascii="Calibri" w:hAnsi="Calibri" w:cs="Calibri"/>
          <w:bCs/>
        </w:rPr>
        <w:t xml:space="preserve">), </w:t>
      </w:r>
      <w:r w:rsidR="009839C6" w:rsidRPr="009839C6">
        <w:rPr>
          <w:rFonts w:ascii="Calibri" w:hAnsi="Calibri" w:cs="Calibri"/>
          <w:bCs/>
        </w:rPr>
        <w:t>co pokazują składane projekty do budżetu obywatelskiego</w:t>
      </w:r>
      <w:r w:rsidR="00C7238B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gdzie </w:t>
      </w:r>
      <w:r w:rsidR="00C7238B">
        <w:rPr>
          <w:rFonts w:ascii="Calibri" w:hAnsi="Calibri" w:cs="Calibri"/>
          <w:bCs/>
        </w:rPr>
        <w:t>na</w:t>
      </w:r>
      <w:r w:rsidR="009839C6" w:rsidRPr="009839C6">
        <w:rPr>
          <w:rFonts w:ascii="Calibri" w:hAnsi="Calibri" w:cs="Calibri"/>
          <w:bCs/>
        </w:rPr>
        <w:t xml:space="preserve"> działa</w:t>
      </w:r>
      <w:r w:rsidR="00C7238B">
        <w:rPr>
          <w:rFonts w:ascii="Calibri" w:hAnsi="Calibri" w:cs="Calibri"/>
          <w:bCs/>
        </w:rPr>
        <w:t>ni</w:t>
      </w:r>
      <w:r w:rsidR="009839C6" w:rsidRPr="009839C6">
        <w:rPr>
          <w:rFonts w:ascii="Calibri" w:hAnsi="Calibri" w:cs="Calibri"/>
          <w:bCs/>
        </w:rPr>
        <w:t>a twarde właściwie brakuje już miejsca</w:t>
      </w:r>
      <w:r w:rsidR="00C7238B">
        <w:rPr>
          <w:rFonts w:ascii="Calibri" w:hAnsi="Calibri" w:cs="Calibri"/>
          <w:bCs/>
        </w:rPr>
        <w:t xml:space="preserve">. Proponuję ten temat do planu pracy na koniec tego </w:t>
      </w:r>
      <w:r w:rsidR="009839C6" w:rsidRPr="009839C6">
        <w:rPr>
          <w:rFonts w:ascii="Calibri" w:hAnsi="Calibri" w:cs="Calibri"/>
          <w:bCs/>
        </w:rPr>
        <w:t>roku</w:t>
      </w:r>
      <w:r w:rsidR="00C7238B">
        <w:rPr>
          <w:rFonts w:ascii="Calibri" w:hAnsi="Calibri" w:cs="Calibri"/>
          <w:bCs/>
        </w:rPr>
        <w:t>.</w:t>
      </w:r>
    </w:p>
    <w:p w14:paraId="30C05E22" w14:textId="77777777" w:rsidR="00C7238B" w:rsidRDefault="00C7238B" w:rsidP="009839C6">
      <w:pPr>
        <w:jc w:val="both"/>
        <w:rPr>
          <w:rFonts w:ascii="Calibri" w:hAnsi="Calibri" w:cs="Calibri"/>
          <w:bCs/>
        </w:rPr>
      </w:pPr>
    </w:p>
    <w:p w14:paraId="360DCAAF" w14:textId="0037835E" w:rsidR="004A23E8" w:rsidRDefault="00C7238B" w:rsidP="009839C6">
      <w:pPr>
        <w:jc w:val="both"/>
        <w:rPr>
          <w:rFonts w:ascii="Calibri" w:hAnsi="Calibri" w:cs="Calibri"/>
          <w:bCs/>
        </w:rPr>
      </w:pPr>
      <w:r w:rsidRPr="004E5000">
        <w:rPr>
          <w:rFonts w:ascii="Calibri" w:hAnsi="Calibri" w:cs="Calibri"/>
          <w:b/>
          <w:bCs/>
        </w:rPr>
        <w:t>Radna Pani Maria Ryś</w:t>
      </w:r>
      <w:r>
        <w:rPr>
          <w:rFonts w:ascii="Calibri" w:hAnsi="Calibri" w:cs="Calibri"/>
          <w:bCs/>
        </w:rPr>
        <w:t xml:space="preserve">: </w:t>
      </w:r>
      <w:r w:rsidR="004E5000">
        <w:rPr>
          <w:rFonts w:ascii="Calibri" w:hAnsi="Calibri" w:cs="Calibri"/>
          <w:bCs/>
        </w:rPr>
        <w:t xml:space="preserve">mamy </w:t>
      </w:r>
      <w:r w:rsidR="009839C6" w:rsidRPr="009839C6">
        <w:rPr>
          <w:rFonts w:ascii="Calibri" w:hAnsi="Calibri" w:cs="Calibri"/>
          <w:bCs/>
        </w:rPr>
        <w:t>dofinans</w:t>
      </w:r>
      <w:r w:rsidR="004E5000">
        <w:rPr>
          <w:rFonts w:ascii="Calibri" w:hAnsi="Calibri" w:cs="Calibri"/>
          <w:bCs/>
        </w:rPr>
        <w:t xml:space="preserve">owanie do </w:t>
      </w:r>
      <w:r w:rsidR="007941DB">
        <w:rPr>
          <w:rFonts w:ascii="Calibri" w:hAnsi="Calibri" w:cs="Calibri"/>
          <w:bCs/>
        </w:rPr>
        <w:t xml:space="preserve">wymiany </w:t>
      </w:r>
      <w:r w:rsidR="004E5000">
        <w:rPr>
          <w:rFonts w:ascii="Calibri" w:hAnsi="Calibri" w:cs="Calibri"/>
          <w:bCs/>
        </w:rPr>
        <w:t xml:space="preserve">źródeł ciepła </w:t>
      </w:r>
      <w:r w:rsidR="009839C6" w:rsidRPr="009839C6">
        <w:rPr>
          <w:rFonts w:ascii="Calibri" w:hAnsi="Calibri" w:cs="Calibri"/>
          <w:bCs/>
        </w:rPr>
        <w:t>dla indywidualnych mieszkańców</w:t>
      </w:r>
      <w:r w:rsidR="004E5000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którzy </w:t>
      </w:r>
      <w:r w:rsidR="007941DB">
        <w:rPr>
          <w:rFonts w:ascii="Calibri" w:hAnsi="Calibri" w:cs="Calibri"/>
          <w:bCs/>
        </w:rPr>
        <w:t>są</w:t>
      </w:r>
      <w:r w:rsidR="009839C6" w:rsidRPr="009839C6">
        <w:rPr>
          <w:rFonts w:ascii="Calibri" w:hAnsi="Calibri" w:cs="Calibri"/>
          <w:bCs/>
        </w:rPr>
        <w:t xml:space="preserve"> właścicielami </w:t>
      </w:r>
      <w:r w:rsidR="007941DB">
        <w:rPr>
          <w:rFonts w:ascii="Calibri" w:hAnsi="Calibri" w:cs="Calibri"/>
          <w:bCs/>
        </w:rPr>
        <w:t xml:space="preserve">mieszkań </w:t>
      </w:r>
      <w:r w:rsidR="009839C6" w:rsidRPr="009839C6">
        <w:rPr>
          <w:rFonts w:ascii="Calibri" w:hAnsi="Calibri" w:cs="Calibri"/>
          <w:bCs/>
        </w:rPr>
        <w:t xml:space="preserve">i ten temat wczoraj pojawił się </w:t>
      </w:r>
      <w:r w:rsidR="007941DB">
        <w:rPr>
          <w:rFonts w:ascii="Calibri" w:hAnsi="Calibri" w:cs="Calibri"/>
          <w:bCs/>
        </w:rPr>
        <w:t xml:space="preserve">u nas na radzie </w:t>
      </w:r>
      <w:r w:rsidR="009839C6" w:rsidRPr="009839C6">
        <w:rPr>
          <w:rFonts w:ascii="Calibri" w:hAnsi="Calibri" w:cs="Calibri"/>
          <w:bCs/>
        </w:rPr>
        <w:t xml:space="preserve">dzielnicy w </w:t>
      </w:r>
      <w:r w:rsidR="007941DB">
        <w:rPr>
          <w:rFonts w:ascii="Calibri" w:hAnsi="Calibri" w:cs="Calibri"/>
          <w:bCs/>
        </w:rPr>
        <w:t>M</w:t>
      </w:r>
      <w:r w:rsidR="009839C6" w:rsidRPr="009839C6">
        <w:rPr>
          <w:rFonts w:ascii="Calibri" w:hAnsi="Calibri" w:cs="Calibri"/>
          <w:bCs/>
        </w:rPr>
        <w:t>urckach</w:t>
      </w:r>
      <w:r w:rsidR="007941DB">
        <w:rPr>
          <w:rFonts w:ascii="Calibri" w:hAnsi="Calibri" w:cs="Calibri"/>
          <w:bCs/>
        </w:rPr>
        <w:t xml:space="preserve">, co </w:t>
      </w:r>
      <w:r w:rsidR="009839C6" w:rsidRPr="009839C6">
        <w:rPr>
          <w:rFonts w:ascii="Calibri" w:hAnsi="Calibri" w:cs="Calibri"/>
          <w:bCs/>
        </w:rPr>
        <w:t xml:space="preserve">potwierdzi </w:t>
      </w:r>
      <w:r w:rsidR="007941DB">
        <w:rPr>
          <w:rFonts w:ascii="Calibri" w:hAnsi="Calibri" w:cs="Calibri"/>
          <w:bCs/>
        </w:rPr>
        <w:t xml:space="preserve">radny </w:t>
      </w:r>
      <w:r w:rsidR="004468DF">
        <w:rPr>
          <w:rFonts w:ascii="Calibri" w:hAnsi="Calibri" w:cs="Calibri"/>
          <w:bCs/>
        </w:rPr>
        <w:t xml:space="preserve">p. </w:t>
      </w:r>
      <w:r w:rsidR="009839C6" w:rsidRPr="009839C6">
        <w:rPr>
          <w:rFonts w:ascii="Calibri" w:hAnsi="Calibri" w:cs="Calibri"/>
          <w:bCs/>
        </w:rPr>
        <w:t xml:space="preserve">Jacek </w:t>
      </w:r>
      <w:r w:rsidR="007941DB">
        <w:rPr>
          <w:rFonts w:ascii="Calibri" w:hAnsi="Calibri" w:cs="Calibri"/>
          <w:bCs/>
        </w:rPr>
        <w:t>Kalisz. Cz</w:t>
      </w:r>
      <w:r w:rsidR="009839C6" w:rsidRPr="009839C6">
        <w:rPr>
          <w:rFonts w:ascii="Calibri" w:hAnsi="Calibri" w:cs="Calibri"/>
          <w:bCs/>
        </w:rPr>
        <w:t>y mamy jakiś wpływ albo możliwości</w:t>
      </w:r>
      <w:r w:rsidR="007941DB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żeby  pomóc mieszkańcom</w:t>
      </w:r>
      <w:r w:rsidR="007941DB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którzy nie są właścicielami mieszkań</w:t>
      </w:r>
      <w:r w:rsidR="007941DB">
        <w:rPr>
          <w:rFonts w:ascii="Calibri" w:hAnsi="Calibri" w:cs="Calibri"/>
          <w:bCs/>
        </w:rPr>
        <w:t xml:space="preserve">? Oni nie </w:t>
      </w:r>
      <w:r w:rsidR="009839C6" w:rsidRPr="009839C6">
        <w:rPr>
          <w:rFonts w:ascii="Calibri" w:hAnsi="Calibri" w:cs="Calibri"/>
          <w:bCs/>
        </w:rPr>
        <w:t>mogą wymienić źródeł ciepła</w:t>
      </w:r>
      <w:r w:rsidR="007941DB">
        <w:rPr>
          <w:rFonts w:ascii="Calibri" w:hAnsi="Calibri" w:cs="Calibri"/>
          <w:bCs/>
        </w:rPr>
        <w:t>, c</w:t>
      </w:r>
      <w:r w:rsidR="009839C6" w:rsidRPr="009839C6">
        <w:rPr>
          <w:rFonts w:ascii="Calibri" w:hAnsi="Calibri" w:cs="Calibri"/>
          <w:bCs/>
        </w:rPr>
        <w:t>hociażby ze względu na ograniczenia ze strony konserwatora</w:t>
      </w:r>
      <w:r w:rsidR="007941DB">
        <w:rPr>
          <w:rFonts w:ascii="Calibri" w:hAnsi="Calibri" w:cs="Calibri"/>
          <w:bCs/>
        </w:rPr>
        <w:t xml:space="preserve"> zabytków, </w:t>
      </w:r>
      <w:r w:rsidR="009839C6" w:rsidRPr="009839C6">
        <w:rPr>
          <w:rFonts w:ascii="Calibri" w:hAnsi="Calibri" w:cs="Calibri"/>
          <w:bCs/>
        </w:rPr>
        <w:t>który nie pozwala im  zamontować danego źródła ciepła</w:t>
      </w:r>
      <w:r w:rsidR="007941DB">
        <w:rPr>
          <w:rFonts w:ascii="Calibri" w:hAnsi="Calibri" w:cs="Calibri"/>
          <w:bCs/>
        </w:rPr>
        <w:t xml:space="preserve">. Czy Miasto ma możliwość podjęcia rozmów aby w tych budynkach była przyłączona sieć </w:t>
      </w:r>
      <w:r w:rsidR="009839C6" w:rsidRPr="009839C6">
        <w:rPr>
          <w:rFonts w:ascii="Calibri" w:hAnsi="Calibri" w:cs="Calibri"/>
          <w:bCs/>
        </w:rPr>
        <w:t xml:space="preserve"> gazow</w:t>
      </w:r>
      <w:r w:rsidR="007941DB">
        <w:rPr>
          <w:rFonts w:ascii="Calibri" w:hAnsi="Calibri" w:cs="Calibri"/>
          <w:bCs/>
        </w:rPr>
        <w:t>a?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5D6A53B3" w14:textId="77777777" w:rsidR="00923AD3" w:rsidRDefault="00923AD3" w:rsidP="009839C6">
      <w:pPr>
        <w:jc w:val="both"/>
        <w:rPr>
          <w:rFonts w:ascii="Calibri" w:hAnsi="Calibri" w:cs="Calibri"/>
          <w:b/>
          <w:bCs/>
        </w:rPr>
      </w:pPr>
    </w:p>
    <w:p w14:paraId="483E19A8" w14:textId="0DFEC879" w:rsidR="004A23E8" w:rsidRDefault="004A23E8" w:rsidP="009839C6">
      <w:pPr>
        <w:jc w:val="both"/>
        <w:rPr>
          <w:rFonts w:ascii="Calibri" w:hAnsi="Calibri" w:cs="Calibri"/>
          <w:bCs/>
        </w:rPr>
      </w:pPr>
      <w:r w:rsidRPr="004A23E8">
        <w:rPr>
          <w:rFonts w:ascii="Calibri" w:hAnsi="Calibri" w:cs="Calibri"/>
          <w:b/>
          <w:bCs/>
        </w:rPr>
        <w:t>Radny Pan Adam Skowron</w:t>
      </w:r>
      <w:r>
        <w:rPr>
          <w:rFonts w:ascii="Calibri" w:hAnsi="Calibri" w:cs="Calibri"/>
          <w:bCs/>
        </w:rPr>
        <w:t>:</w:t>
      </w:r>
      <w:r w:rsidR="007941DB">
        <w:rPr>
          <w:rFonts w:ascii="Calibri" w:hAnsi="Calibri" w:cs="Calibri"/>
          <w:bCs/>
        </w:rPr>
        <w:t xml:space="preserve"> proponuję spotkanie z </w:t>
      </w:r>
      <w:r w:rsidR="004468DF">
        <w:rPr>
          <w:rFonts w:ascii="Calibri" w:hAnsi="Calibri" w:cs="Calibri"/>
          <w:bCs/>
        </w:rPr>
        <w:t>D</w:t>
      </w:r>
      <w:r w:rsidR="007941DB">
        <w:rPr>
          <w:rFonts w:ascii="Calibri" w:hAnsi="Calibri" w:cs="Calibri"/>
          <w:bCs/>
        </w:rPr>
        <w:t xml:space="preserve">yrektorem Zakładu Zieleni Miejskiej w temacie </w:t>
      </w:r>
      <w:r w:rsidR="009839C6" w:rsidRPr="009839C6">
        <w:rPr>
          <w:rFonts w:ascii="Calibri" w:hAnsi="Calibri" w:cs="Calibri"/>
          <w:bCs/>
        </w:rPr>
        <w:t>problemów z usuwaniem zagrażających drzew i komunik</w:t>
      </w:r>
      <w:r w:rsidR="007941DB">
        <w:rPr>
          <w:rFonts w:ascii="Calibri" w:hAnsi="Calibri" w:cs="Calibri"/>
          <w:bCs/>
        </w:rPr>
        <w:t xml:space="preserve">acji w tym zakresie z </w:t>
      </w:r>
      <w:r w:rsidR="009839C6" w:rsidRPr="009839C6">
        <w:rPr>
          <w:rFonts w:ascii="Calibri" w:hAnsi="Calibri" w:cs="Calibri"/>
          <w:bCs/>
        </w:rPr>
        <w:t>mieszkańc</w:t>
      </w:r>
      <w:r w:rsidR="007941DB">
        <w:rPr>
          <w:rFonts w:ascii="Calibri" w:hAnsi="Calibri" w:cs="Calibri"/>
          <w:bCs/>
        </w:rPr>
        <w:t xml:space="preserve">ami, </w:t>
      </w:r>
      <w:r w:rsidR="00022791">
        <w:rPr>
          <w:rFonts w:ascii="Calibri" w:hAnsi="Calibri" w:cs="Calibri"/>
          <w:bCs/>
        </w:rPr>
        <w:t>ż</w:t>
      </w:r>
      <w:r w:rsidR="007941DB">
        <w:rPr>
          <w:rFonts w:ascii="Calibri" w:hAnsi="Calibri" w:cs="Calibri"/>
          <w:bCs/>
        </w:rPr>
        <w:t>e takie zagrożenie występuje. Drugi temat to k</w:t>
      </w:r>
      <w:r w:rsidR="009839C6" w:rsidRPr="009839C6">
        <w:rPr>
          <w:rFonts w:ascii="Calibri" w:hAnsi="Calibri" w:cs="Calibri"/>
          <w:bCs/>
        </w:rPr>
        <w:t>l</w:t>
      </w:r>
      <w:r w:rsidR="007941DB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>st</w:t>
      </w:r>
      <w:r w:rsidR="007941DB">
        <w:rPr>
          <w:rFonts w:ascii="Calibri" w:hAnsi="Calibri" w:cs="Calibri"/>
          <w:bCs/>
        </w:rPr>
        <w:t>e</w:t>
      </w:r>
      <w:r w:rsidR="009839C6" w:rsidRPr="009839C6">
        <w:rPr>
          <w:rFonts w:ascii="Calibri" w:hAnsi="Calibri" w:cs="Calibri"/>
          <w:bCs/>
        </w:rPr>
        <w:t>r energii Katowice</w:t>
      </w:r>
      <w:r w:rsidR="007941DB">
        <w:rPr>
          <w:rFonts w:ascii="Calibri" w:hAnsi="Calibri" w:cs="Calibri"/>
          <w:bCs/>
        </w:rPr>
        <w:t>, aby pokazać co tam się dzieje, bo nastąpiły zmiany.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53CB9AAF" w14:textId="77777777" w:rsidR="004A23E8" w:rsidRDefault="004A23E8" w:rsidP="009839C6">
      <w:pPr>
        <w:jc w:val="both"/>
        <w:rPr>
          <w:rFonts w:ascii="Calibri" w:hAnsi="Calibri" w:cs="Calibri"/>
          <w:bCs/>
        </w:rPr>
      </w:pPr>
    </w:p>
    <w:p w14:paraId="3B582195" w14:textId="2DC1B92A" w:rsidR="00A73CB2" w:rsidRDefault="00A73CB2" w:rsidP="009839C6">
      <w:pPr>
        <w:jc w:val="both"/>
        <w:rPr>
          <w:rFonts w:ascii="Calibri" w:hAnsi="Calibri" w:cs="Calibri"/>
          <w:bCs/>
        </w:rPr>
      </w:pPr>
      <w:r w:rsidRPr="00A73CB2">
        <w:rPr>
          <w:rFonts w:ascii="Calibri" w:hAnsi="Calibri" w:cs="Calibri"/>
          <w:b/>
          <w:bCs/>
        </w:rPr>
        <w:t xml:space="preserve">Wiceprzewodniczący Komisji </w:t>
      </w:r>
      <w:r w:rsidR="004A23E8" w:rsidRPr="00A73CB2">
        <w:rPr>
          <w:rFonts w:ascii="Calibri" w:hAnsi="Calibri" w:cs="Calibri"/>
          <w:b/>
          <w:bCs/>
        </w:rPr>
        <w:t>Pan Jacek Kalisz:</w:t>
      </w:r>
      <w:r w:rsidR="007941DB">
        <w:rPr>
          <w:rFonts w:ascii="Calibri" w:hAnsi="Calibri" w:cs="Calibri"/>
          <w:b/>
          <w:bCs/>
        </w:rPr>
        <w:t xml:space="preserve"> </w:t>
      </w:r>
      <w:r w:rsidR="007941DB" w:rsidRPr="007941DB">
        <w:rPr>
          <w:rFonts w:ascii="Calibri" w:hAnsi="Calibri" w:cs="Calibri"/>
          <w:bCs/>
        </w:rPr>
        <w:t>chciałbym</w:t>
      </w:r>
      <w:r w:rsidR="007941DB">
        <w:rPr>
          <w:rFonts w:ascii="Calibri" w:hAnsi="Calibri" w:cs="Calibri"/>
          <w:b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 xml:space="preserve">zaproponować na posiedzenie </w:t>
      </w:r>
      <w:r w:rsidR="004468DF">
        <w:rPr>
          <w:rFonts w:ascii="Calibri" w:hAnsi="Calibri" w:cs="Calibri"/>
          <w:bCs/>
        </w:rPr>
        <w:t>k</w:t>
      </w:r>
      <w:r w:rsidR="009839C6" w:rsidRPr="009839C6">
        <w:rPr>
          <w:rFonts w:ascii="Calibri" w:hAnsi="Calibri" w:cs="Calibri"/>
          <w:bCs/>
        </w:rPr>
        <w:t>omisji  opracowanie szeroki</w:t>
      </w:r>
      <w:r w:rsidR="007941DB">
        <w:rPr>
          <w:rFonts w:ascii="Calibri" w:hAnsi="Calibri" w:cs="Calibri"/>
          <w:bCs/>
        </w:rPr>
        <w:t xml:space="preserve">ej </w:t>
      </w:r>
      <w:r w:rsidR="009839C6" w:rsidRPr="009839C6">
        <w:rPr>
          <w:rFonts w:ascii="Calibri" w:hAnsi="Calibri" w:cs="Calibri"/>
          <w:bCs/>
        </w:rPr>
        <w:t xml:space="preserve">koncepcji rewitalizacji parku w </w:t>
      </w:r>
      <w:r w:rsidR="007941DB">
        <w:rPr>
          <w:rFonts w:ascii="Calibri" w:hAnsi="Calibri" w:cs="Calibri"/>
          <w:bCs/>
        </w:rPr>
        <w:t>M</w:t>
      </w:r>
      <w:r w:rsidR="009839C6" w:rsidRPr="009839C6">
        <w:rPr>
          <w:rFonts w:ascii="Calibri" w:hAnsi="Calibri" w:cs="Calibri"/>
          <w:bCs/>
        </w:rPr>
        <w:t>urckach</w:t>
      </w:r>
      <w:r w:rsidR="007941DB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bo jest to inwestycja na którą mieszkańcy czekają od wielu lat i uważam że powinno się to odbyć z jak największym udziałem mieszkańców</w:t>
      </w:r>
      <w:r w:rsidR="007941DB">
        <w:rPr>
          <w:rFonts w:ascii="Calibri" w:hAnsi="Calibri" w:cs="Calibri"/>
          <w:bCs/>
        </w:rPr>
        <w:t xml:space="preserve"> </w:t>
      </w:r>
      <w:r w:rsidR="00923AD3">
        <w:rPr>
          <w:rFonts w:ascii="Calibri" w:hAnsi="Calibri" w:cs="Calibri"/>
          <w:bCs/>
        </w:rPr>
        <w:t xml:space="preserve">oraz </w:t>
      </w:r>
      <w:r w:rsidR="009839C6" w:rsidRPr="009839C6">
        <w:rPr>
          <w:rFonts w:ascii="Calibri" w:hAnsi="Calibri" w:cs="Calibri"/>
          <w:bCs/>
        </w:rPr>
        <w:t>strony społecznej</w:t>
      </w:r>
      <w:r w:rsidR="007941DB">
        <w:rPr>
          <w:rFonts w:ascii="Calibri" w:hAnsi="Calibri" w:cs="Calibri"/>
          <w:bCs/>
        </w:rPr>
        <w:t>.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781673AD" w14:textId="77777777" w:rsidR="00A73CB2" w:rsidRDefault="00A73CB2" w:rsidP="009839C6">
      <w:pPr>
        <w:jc w:val="both"/>
        <w:rPr>
          <w:rFonts w:ascii="Calibri" w:hAnsi="Calibri" w:cs="Calibri"/>
          <w:bCs/>
        </w:rPr>
      </w:pPr>
    </w:p>
    <w:p w14:paraId="393B8EE0" w14:textId="40F5B1EC" w:rsidR="00923AD3" w:rsidRDefault="00A73CB2" w:rsidP="00923AD3">
      <w:pPr>
        <w:rPr>
          <w:rFonts w:ascii="Calibri" w:hAnsi="Calibri" w:cs="Calibri"/>
          <w:bCs/>
        </w:rPr>
      </w:pPr>
      <w:r w:rsidRPr="00A73CB2">
        <w:rPr>
          <w:rFonts w:ascii="Calibri" w:hAnsi="Calibri" w:cs="Calibri"/>
          <w:b/>
          <w:bCs/>
        </w:rPr>
        <w:t>Przewodnicz</w:t>
      </w:r>
      <w:r>
        <w:rPr>
          <w:rFonts w:ascii="Calibri" w:hAnsi="Calibri" w:cs="Calibri"/>
          <w:b/>
          <w:bCs/>
        </w:rPr>
        <w:t>ą</w:t>
      </w:r>
      <w:r w:rsidRPr="00A73CB2">
        <w:rPr>
          <w:rFonts w:ascii="Calibri" w:hAnsi="Calibri" w:cs="Calibri"/>
          <w:b/>
          <w:bCs/>
        </w:rPr>
        <w:t xml:space="preserve">cy </w:t>
      </w:r>
      <w:r>
        <w:rPr>
          <w:rFonts w:ascii="Calibri" w:hAnsi="Calibri" w:cs="Calibri"/>
          <w:b/>
          <w:bCs/>
        </w:rPr>
        <w:t>K</w:t>
      </w:r>
      <w:r w:rsidRPr="00A73CB2">
        <w:rPr>
          <w:rFonts w:ascii="Calibri" w:hAnsi="Calibri" w:cs="Calibri"/>
          <w:b/>
          <w:bCs/>
        </w:rPr>
        <w:t>omisji Pan Patryk Białas</w:t>
      </w:r>
      <w:r w:rsidR="00923AD3">
        <w:rPr>
          <w:rFonts w:ascii="Calibri" w:hAnsi="Calibri" w:cs="Calibri"/>
          <w:b/>
          <w:bCs/>
        </w:rPr>
        <w:t xml:space="preserve"> </w:t>
      </w:r>
      <w:r w:rsidR="00923AD3">
        <w:rPr>
          <w:rFonts w:ascii="Calibri" w:hAnsi="Calibri" w:cs="Calibri"/>
          <w:bCs/>
        </w:rPr>
        <w:t xml:space="preserve">udzielił głosu </w:t>
      </w:r>
      <w:proofErr w:type="spellStart"/>
      <w:r w:rsidR="00182DF5">
        <w:rPr>
          <w:rFonts w:ascii="Calibri" w:hAnsi="Calibri" w:cs="Calibri"/>
          <w:bCs/>
        </w:rPr>
        <w:t>p.</w:t>
      </w:r>
      <w:r w:rsidR="00923AD3">
        <w:rPr>
          <w:rFonts w:ascii="Calibri" w:hAnsi="Calibri" w:cs="Calibri"/>
          <w:bCs/>
        </w:rPr>
        <w:t>Wiceprezydentowi</w:t>
      </w:r>
      <w:proofErr w:type="spellEnd"/>
      <w:r w:rsidR="00923AD3">
        <w:rPr>
          <w:rFonts w:ascii="Calibri" w:hAnsi="Calibri" w:cs="Calibri"/>
          <w:bCs/>
        </w:rPr>
        <w:t xml:space="preserve"> </w:t>
      </w:r>
      <w:r w:rsidR="00923AD3" w:rsidRPr="00923AD3">
        <w:rPr>
          <w:rFonts w:ascii="Calibri" w:hAnsi="Calibri" w:cs="Calibri"/>
          <w:bCs/>
        </w:rPr>
        <w:t>Miasta</w:t>
      </w:r>
      <w:r w:rsidR="00923AD3">
        <w:rPr>
          <w:rFonts w:ascii="Calibri" w:hAnsi="Calibri" w:cs="Calibri"/>
          <w:bCs/>
        </w:rPr>
        <w:t>.</w:t>
      </w:r>
    </w:p>
    <w:p w14:paraId="37AEB530" w14:textId="77777777" w:rsidR="00923AD3" w:rsidRDefault="00923AD3" w:rsidP="00923AD3">
      <w:pPr>
        <w:rPr>
          <w:rFonts w:ascii="Calibri" w:hAnsi="Calibri" w:cs="Calibri"/>
          <w:bCs/>
        </w:rPr>
      </w:pPr>
    </w:p>
    <w:p w14:paraId="6C81A760" w14:textId="1587CCD9" w:rsidR="00923AD3" w:rsidRDefault="00923AD3" w:rsidP="001410E1">
      <w:pPr>
        <w:jc w:val="both"/>
        <w:rPr>
          <w:rFonts w:ascii="Calibri" w:hAnsi="Calibri" w:cs="Calibri"/>
          <w:bCs/>
        </w:rPr>
      </w:pPr>
      <w:r w:rsidRPr="00923AD3">
        <w:rPr>
          <w:rFonts w:ascii="Calibri" w:hAnsi="Calibri" w:cs="Calibri"/>
          <w:b/>
          <w:bCs/>
        </w:rPr>
        <w:t xml:space="preserve">Wiceprezydent Miasta </w:t>
      </w:r>
      <w:r>
        <w:rPr>
          <w:rFonts w:ascii="Calibri" w:hAnsi="Calibri" w:cs="Calibri"/>
          <w:b/>
          <w:bCs/>
        </w:rPr>
        <w:t>P</w:t>
      </w:r>
      <w:r w:rsidRPr="00923AD3">
        <w:rPr>
          <w:rFonts w:ascii="Calibri" w:hAnsi="Calibri" w:cs="Calibri"/>
          <w:b/>
          <w:bCs/>
        </w:rPr>
        <w:t>an Jarosław Makowski</w:t>
      </w:r>
      <w:r>
        <w:rPr>
          <w:rFonts w:ascii="Calibri" w:hAnsi="Calibri" w:cs="Calibri"/>
          <w:b/>
          <w:bCs/>
        </w:rPr>
        <w:t xml:space="preserve"> </w:t>
      </w:r>
      <w:r w:rsidRPr="00923AD3">
        <w:rPr>
          <w:rFonts w:ascii="Calibri" w:hAnsi="Calibri" w:cs="Calibri"/>
          <w:bCs/>
        </w:rPr>
        <w:t>ad vocem</w:t>
      </w:r>
      <w:r>
        <w:rPr>
          <w:rFonts w:ascii="Calibri" w:hAnsi="Calibri" w:cs="Calibri"/>
          <w:b/>
          <w:bCs/>
        </w:rPr>
        <w:t xml:space="preserve">:  </w:t>
      </w:r>
      <w:r w:rsidR="009839C6" w:rsidRPr="009839C6">
        <w:rPr>
          <w:rFonts w:ascii="Calibri" w:hAnsi="Calibri" w:cs="Calibri"/>
          <w:bCs/>
        </w:rPr>
        <w:t>propon</w:t>
      </w:r>
      <w:r>
        <w:rPr>
          <w:rFonts w:ascii="Calibri" w:hAnsi="Calibri" w:cs="Calibri"/>
          <w:bCs/>
        </w:rPr>
        <w:t xml:space="preserve">uję </w:t>
      </w:r>
      <w:r w:rsidR="009839C6" w:rsidRPr="009839C6">
        <w:rPr>
          <w:rFonts w:ascii="Calibri" w:hAnsi="Calibri" w:cs="Calibri"/>
          <w:bCs/>
        </w:rPr>
        <w:t xml:space="preserve">spotkanie </w:t>
      </w:r>
      <w:r>
        <w:rPr>
          <w:rFonts w:ascii="Calibri" w:hAnsi="Calibri" w:cs="Calibri"/>
          <w:bCs/>
        </w:rPr>
        <w:t>w sprawie La</w:t>
      </w:r>
      <w:r w:rsidR="009839C6" w:rsidRPr="009839C6">
        <w:rPr>
          <w:rFonts w:ascii="Calibri" w:hAnsi="Calibri" w:cs="Calibri"/>
          <w:bCs/>
        </w:rPr>
        <w:t xml:space="preserve">su </w:t>
      </w:r>
      <w:r>
        <w:rPr>
          <w:rFonts w:ascii="Calibri" w:hAnsi="Calibri" w:cs="Calibri"/>
          <w:bCs/>
        </w:rPr>
        <w:t>M</w:t>
      </w:r>
      <w:r w:rsidR="009839C6" w:rsidRPr="009839C6">
        <w:rPr>
          <w:rFonts w:ascii="Calibri" w:hAnsi="Calibri" w:cs="Calibri"/>
          <w:bCs/>
        </w:rPr>
        <w:t xml:space="preserve">urckowskiego i </w:t>
      </w:r>
      <w:r>
        <w:rPr>
          <w:rFonts w:ascii="Calibri" w:hAnsi="Calibri" w:cs="Calibri"/>
          <w:bCs/>
        </w:rPr>
        <w:t xml:space="preserve">z </w:t>
      </w:r>
      <w:r w:rsidR="009839C6" w:rsidRPr="009839C6">
        <w:rPr>
          <w:rFonts w:ascii="Calibri" w:hAnsi="Calibri" w:cs="Calibri"/>
          <w:bCs/>
        </w:rPr>
        <w:t xml:space="preserve">nowym </w:t>
      </w:r>
      <w:r>
        <w:rPr>
          <w:rFonts w:ascii="Calibri" w:hAnsi="Calibri" w:cs="Calibri"/>
          <w:bCs/>
        </w:rPr>
        <w:t>N</w:t>
      </w:r>
      <w:r w:rsidR="009839C6" w:rsidRPr="009839C6">
        <w:rPr>
          <w:rFonts w:ascii="Calibri" w:hAnsi="Calibri" w:cs="Calibri"/>
          <w:bCs/>
        </w:rPr>
        <w:t>adleśniczym na posiedzeniu lipcowym</w:t>
      </w:r>
      <w:r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ponieważ </w:t>
      </w:r>
      <w:r>
        <w:rPr>
          <w:rFonts w:ascii="Calibri" w:hAnsi="Calibri" w:cs="Calibri"/>
          <w:bCs/>
        </w:rPr>
        <w:t xml:space="preserve">w dniu 20 </w:t>
      </w:r>
      <w:r w:rsidR="009839C6" w:rsidRPr="009839C6">
        <w:rPr>
          <w:rFonts w:ascii="Calibri" w:hAnsi="Calibri" w:cs="Calibri"/>
          <w:bCs/>
        </w:rPr>
        <w:t xml:space="preserve">czerwca jest zaplanowany przyjazd do </w:t>
      </w:r>
      <w:r>
        <w:rPr>
          <w:rFonts w:ascii="Calibri" w:hAnsi="Calibri" w:cs="Calibri"/>
          <w:bCs/>
        </w:rPr>
        <w:t>Katowic G</w:t>
      </w:r>
      <w:r w:rsidR="009839C6" w:rsidRPr="009839C6">
        <w:rPr>
          <w:rFonts w:ascii="Calibri" w:hAnsi="Calibri" w:cs="Calibri"/>
          <w:bCs/>
        </w:rPr>
        <w:t xml:space="preserve">łównego </w:t>
      </w:r>
      <w:r>
        <w:rPr>
          <w:rFonts w:ascii="Calibri" w:hAnsi="Calibri" w:cs="Calibri"/>
          <w:bCs/>
        </w:rPr>
        <w:t>K</w:t>
      </w:r>
      <w:r w:rsidR="009839C6" w:rsidRPr="009839C6">
        <w:rPr>
          <w:rFonts w:ascii="Calibri" w:hAnsi="Calibri" w:cs="Calibri"/>
          <w:bCs/>
        </w:rPr>
        <w:t xml:space="preserve">onserwatora </w:t>
      </w:r>
      <w:r>
        <w:rPr>
          <w:rFonts w:ascii="Calibri" w:hAnsi="Calibri" w:cs="Calibri"/>
          <w:bCs/>
        </w:rPr>
        <w:t>P</w:t>
      </w:r>
      <w:r w:rsidR="009839C6" w:rsidRPr="009839C6">
        <w:rPr>
          <w:rFonts w:ascii="Calibri" w:hAnsi="Calibri" w:cs="Calibri"/>
          <w:bCs/>
        </w:rPr>
        <w:t xml:space="preserve">rzyrody </w:t>
      </w:r>
      <w:r>
        <w:rPr>
          <w:rFonts w:ascii="Calibri" w:hAnsi="Calibri" w:cs="Calibri"/>
          <w:bCs/>
        </w:rPr>
        <w:t>(c</w:t>
      </w:r>
      <w:r w:rsidR="009839C6" w:rsidRPr="009839C6">
        <w:rPr>
          <w:rFonts w:ascii="Calibri" w:hAnsi="Calibri" w:cs="Calibri"/>
          <w:bCs/>
        </w:rPr>
        <w:t>zyli wiceministra</w:t>
      </w:r>
      <w:r>
        <w:rPr>
          <w:rFonts w:ascii="Calibri" w:hAnsi="Calibri" w:cs="Calibri"/>
          <w:bCs/>
        </w:rPr>
        <w:t xml:space="preserve">), z którym </w:t>
      </w:r>
      <w:r w:rsidR="009839C6" w:rsidRPr="009839C6">
        <w:rPr>
          <w:rFonts w:ascii="Calibri" w:hAnsi="Calibri" w:cs="Calibri"/>
          <w:bCs/>
        </w:rPr>
        <w:t>rozmawia</w:t>
      </w:r>
      <w:r>
        <w:rPr>
          <w:rFonts w:ascii="Calibri" w:hAnsi="Calibri" w:cs="Calibri"/>
          <w:bCs/>
        </w:rPr>
        <w:t xml:space="preserve">łem </w:t>
      </w:r>
      <w:r w:rsidR="009839C6" w:rsidRPr="009839C6">
        <w:rPr>
          <w:rFonts w:ascii="Calibri" w:hAnsi="Calibri" w:cs="Calibri"/>
          <w:bCs/>
        </w:rPr>
        <w:t>o ustanowieni</w:t>
      </w:r>
      <w:r>
        <w:rPr>
          <w:rFonts w:ascii="Calibri" w:hAnsi="Calibri" w:cs="Calibri"/>
          <w:bCs/>
        </w:rPr>
        <w:t>u</w:t>
      </w:r>
      <w:r w:rsidR="009839C6" w:rsidRPr="009839C6">
        <w:rPr>
          <w:rFonts w:ascii="Calibri" w:hAnsi="Calibri" w:cs="Calibri"/>
          <w:bCs/>
        </w:rPr>
        <w:t xml:space="preserve"> lasów społecznych i przyrodniczych</w:t>
      </w:r>
      <w:r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za kilka dni będzie </w:t>
      </w:r>
      <w:r>
        <w:rPr>
          <w:rFonts w:ascii="Calibri" w:hAnsi="Calibri" w:cs="Calibri"/>
          <w:bCs/>
        </w:rPr>
        <w:t xml:space="preserve">opublikowana mapa </w:t>
      </w:r>
      <w:r w:rsidR="009839C6" w:rsidRPr="009839C6">
        <w:rPr>
          <w:rFonts w:ascii="Calibri" w:hAnsi="Calibri" w:cs="Calibri"/>
          <w:bCs/>
        </w:rPr>
        <w:t xml:space="preserve">drogowa przez </w:t>
      </w:r>
      <w:r w:rsidR="00B63E67">
        <w:rPr>
          <w:rFonts w:ascii="Calibri" w:hAnsi="Calibri" w:cs="Calibri"/>
          <w:bCs/>
        </w:rPr>
        <w:t>m</w:t>
      </w:r>
      <w:r w:rsidR="009839C6" w:rsidRPr="009839C6">
        <w:rPr>
          <w:rFonts w:ascii="Calibri" w:hAnsi="Calibri" w:cs="Calibri"/>
          <w:bCs/>
        </w:rPr>
        <w:t>inisterstwo</w:t>
      </w:r>
      <w:r>
        <w:rPr>
          <w:rFonts w:ascii="Calibri" w:hAnsi="Calibri" w:cs="Calibri"/>
          <w:bCs/>
        </w:rPr>
        <w:t xml:space="preserve"> i będzie wiadomo, </w:t>
      </w:r>
      <w:r w:rsidR="009839C6" w:rsidRPr="009839C6">
        <w:rPr>
          <w:rFonts w:ascii="Calibri" w:hAnsi="Calibri" w:cs="Calibri"/>
          <w:bCs/>
        </w:rPr>
        <w:t xml:space="preserve">jak te lasy będą wydzielane </w:t>
      </w:r>
      <w:r>
        <w:rPr>
          <w:rFonts w:ascii="Calibri" w:hAnsi="Calibri" w:cs="Calibri"/>
          <w:bCs/>
        </w:rPr>
        <w:t xml:space="preserve">i </w:t>
      </w:r>
      <w:r w:rsidR="009839C6" w:rsidRPr="009839C6">
        <w:rPr>
          <w:rFonts w:ascii="Calibri" w:hAnsi="Calibri" w:cs="Calibri"/>
          <w:bCs/>
        </w:rPr>
        <w:t>wedle jakich kryteriów będą tworzone</w:t>
      </w:r>
      <w:r>
        <w:rPr>
          <w:rFonts w:ascii="Calibri" w:hAnsi="Calibri" w:cs="Calibri"/>
          <w:bCs/>
        </w:rPr>
        <w:t xml:space="preserve">. Nam </w:t>
      </w:r>
      <w:r w:rsidR="009839C6" w:rsidRPr="009839C6">
        <w:rPr>
          <w:rFonts w:ascii="Calibri" w:hAnsi="Calibri" w:cs="Calibri"/>
          <w:bCs/>
        </w:rPr>
        <w:t>najbardziej zależy na lasach katowickich</w:t>
      </w:r>
      <w:r>
        <w:rPr>
          <w:rFonts w:ascii="Calibri" w:hAnsi="Calibri" w:cs="Calibri"/>
          <w:bCs/>
        </w:rPr>
        <w:t xml:space="preserve">, które </w:t>
      </w:r>
      <w:r w:rsidR="009839C6" w:rsidRPr="009839C6">
        <w:rPr>
          <w:rFonts w:ascii="Calibri" w:hAnsi="Calibri" w:cs="Calibri"/>
          <w:bCs/>
        </w:rPr>
        <w:t>sąsiadują z innymi gminami</w:t>
      </w:r>
      <w:r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więc de facto będzie to</w:t>
      </w:r>
      <w:r>
        <w:rPr>
          <w:rFonts w:ascii="Calibri" w:hAnsi="Calibri" w:cs="Calibri"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>pas leśny otaczający inne gminy</w:t>
      </w:r>
      <w:r>
        <w:rPr>
          <w:rFonts w:ascii="Calibri" w:hAnsi="Calibri" w:cs="Calibri"/>
          <w:bCs/>
        </w:rPr>
        <w:t xml:space="preserve"> (</w:t>
      </w:r>
      <w:r w:rsidR="009839C6" w:rsidRPr="009839C6">
        <w:rPr>
          <w:rFonts w:ascii="Calibri" w:hAnsi="Calibri" w:cs="Calibri"/>
          <w:bCs/>
        </w:rPr>
        <w:t>Ruda Śląska</w:t>
      </w:r>
      <w:r>
        <w:rPr>
          <w:rFonts w:ascii="Calibri" w:hAnsi="Calibri" w:cs="Calibri"/>
          <w:bCs/>
        </w:rPr>
        <w:t xml:space="preserve">, Chorzów). Jeżeli </w:t>
      </w:r>
      <w:proofErr w:type="spellStart"/>
      <w:r w:rsidR="00B63E67">
        <w:rPr>
          <w:rFonts w:ascii="Calibri" w:hAnsi="Calibri" w:cs="Calibri"/>
          <w:bCs/>
        </w:rPr>
        <w:t>p</w:t>
      </w:r>
      <w:r>
        <w:rPr>
          <w:rFonts w:ascii="Calibri" w:hAnsi="Calibri" w:cs="Calibri"/>
          <w:bCs/>
        </w:rPr>
        <w:t>.Radni</w:t>
      </w:r>
      <w:proofErr w:type="spellEnd"/>
      <w:r>
        <w:rPr>
          <w:rFonts w:ascii="Calibri" w:hAnsi="Calibri" w:cs="Calibri"/>
          <w:bCs/>
        </w:rPr>
        <w:t xml:space="preserve"> pozwolą, to zaprosimy </w:t>
      </w:r>
      <w:r w:rsidR="009839C6" w:rsidRPr="009839C6">
        <w:rPr>
          <w:rFonts w:ascii="Calibri" w:hAnsi="Calibri" w:cs="Calibri"/>
          <w:bCs/>
        </w:rPr>
        <w:t xml:space="preserve"> państwa </w:t>
      </w:r>
      <w:r>
        <w:rPr>
          <w:rFonts w:ascii="Calibri" w:hAnsi="Calibri" w:cs="Calibri"/>
          <w:bCs/>
        </w:rPr>
        <w:t xml:space="preserve"> na spotkanie z  p. ministrem w Murckach, w dniu 20 czerwca.</w:t>
      </w:r>
    </w:p>
    <w:p w14:paraId="45E0B78A" w14:textId="055B08FC" w:rsidR="001410E1" w:rsidRDefault="009839C6" w:rsidP="001410E1">
      <w:pPr>
        <w:jc w:val="both"/>
        <w:rPr>
          <w:rFonts w:ascii="Calibri" w:hAnsi="Calibri" w:cs="Calibri"/>
          <w:bCs/>
        </w:rPr>
      </w:pPr>
      <w:r w:rsidRPr="009839C6">
        <w:rPr>
          <w:rFonts w:ascii="Calibri" w:hAnsi="Calibri" w:cs="Calibri"/>
          <w:bCs/>
        </w:rPr>
        <w:t>Druga kwestia</w:t>
      </w:r>
      <w:r w:rsidR="001410E1">
        <w:rPr>
          <w:rFonts w:ascii="Calibri" w:hAnsi="Calibri" w:cs="Calibri"/>
          <w:bCs/>
        </w:rPr>
        <w:t xml:space="preserve">: </w:t>
      </w:r>
      <w:r w:rsidRPr="009839C6">
        <w:rPr>
          <w:rFonts w:ascii="Calibri" w:hAnsi="Calibri" w:cs="Calibri"/>
          <w:bCs/>
        </w:rPr>
        <w:t>parki są już gotowe i można z nich korzystać</w:t>
      </w:r>
      <w:r w:rsidR="001410E1">
        <w:rPr>
          <w:rFonts w:ascii="Calibri" w:hAnsi="Calibri" w:cs="Calibri"/>
          <w:bCs/>
        </w:rPr>
        <w:t xml:space="preserve">, </w:t>
      </w:r>
      <w:r w:rsidRPr="009839C6">
        <w:rPr>
          <w:rFonts w:ascii="Calibri" w:hAnsi="Calibri" w:cs="Calibri"/>
          <w:bCs/>
        </w:rPr>
        <w:t xml:space="preserve"> trwają jeszcze </w:t>
      </w:r>
      <w:r w:rsidR="001410E1">
        <w:rPr>
          <w:rFonts w:ascii="Calibri" w:hAnsi="Calibri" w:cs="Calibri"/>
          <w:bCs/>
        </w:rPr>
        <w:t xml:space="preserve">drobne prace </w:t>
      </w:r>
      <w:r w:rsidRPr="009839C6">
        <w:rPr>
          <w:rFonts w:ascii="Calibri" w:hAnsi="Calibri" w:cs="Calibri"/>
          <w:bCs/>
        </w:rPr>
        <w:t>po odbiorach</w:t>
      </w:r>
      <w:r w:rsidR="001410E1">
        <w:rPr>
          <w:rFonts w:ascii="Calibri" w:hAnsi="Calibri" w:cs="Calibri"/>
          <w:bCs/>
        </w:rPr>
        <w:t>. M</w:t>
      </w:r>
      <w:r w:rsidRPr="009839C6">
        <w:rPr>
          <w:rFonts w:ascii="Calibri" w:hAnsi="Calibri" w:cs="Calibri"/>
          <w:bCs/>
        </w:rPr>
        <w:t xml:space="preserve">ożna zaprosić </w:t>
      </w:r>
      <w:proofErr w:type="spellStart"/>
      <w:r w:rsidR="00B63E67">
        <w:rPr>
          <w:rFonts w:ascii="Calibri" w:hAnsi="Calibri" w:cs="Calibri"/>
          <w:bCs/>
        </w:rPr>
        <w:t>p.</w:t>
      </w:r>
      <w:r w:rsidR="001410E1">
        <w:rPr>
          <w:rFonts w:ascii="Calibri" w:hAnsi="Calibri" w:cs="Calibri"/>
          <w:bCs/>
        </w:rPr>
        <w:t>Dyrektora</w:t>
      </w:r>
      <w:proofErr w:type="spellEnd"/>
      <w:r w:rsidR="001410E1">
        <w:rPr>
          <w:rFonts w:ascii="Calibri" w:hAnsi="Calibri" w:cs="Calibri"/>
          <w:bCs/>
        </w:rPr>
        <w:t xml:space="preserve"> Za</w:t>
      </w:r>
      <w:r w:rsidRPr="009839C6">
        <w:rPr>
          <w:rFonts w:ascii="Calibri" w:hAnsi="Calibri" w:cs="Calibri"/>
          <w:bCs/>
        </w:rPr>
        <w:t>kład</w:t>
      </w:r>
      <w:r w:rsidR="001410E1">
        <w:rPr>
          <w:rFonts w:ascii="Calibri" w:hAnsi="Calibri" w:cs="Calibri"/>
          <w:bCs/>
        </w:rPr>
        <w:t>u Z</w:t>
      </w:r>
      <w:r w:rsidRPr="009839C6">
        <w:rPr>
          <w:rFonts w:ascii="Calibri" w:hAnsi="Calibri" w:cs="Calibri"/>
          <w:bCs/>
        </w:rPr>
        <w:t>iele</w:t>
      </w:r>
      <w:r w:rsidR="001410E1">
        <w:rPr>
          <w:rFonts w:ascii="Calibri" w:hAnsi="Calibri" w:cs="Calibri"/>
          <w:bCs/>
        </w:rPr>
        <w:t xml:space="preserve">ni Miejskiej, żeby przedstawił komisji informację </w:t>
      </w:r>
      <w:r w:rsidRPr="009839C6">
        <w:rPr>
          <w:rFonts w:ascii="Calibri" w:hAnsi="Calibri" w:cs="Calibri"/>
          <w:bCs/>
        </w:rPr>
        <w:t>o całym procesie rewitalizacji naszych parków</w:t>
      </w:r>
      <w:r w:rsidR="001410E1">
        <w:rPr>
          <w:rFonts w:ascii="Calibri" w:hAnsi="Calibri" w:cs="Calibri"/>
          <w:bCs/>
        </w:rPr>
        <w:t>.</w:t>
      </w:r>
    </w:p>
    <w:p w14:paraId="4C9F3C88" w14:textId="77777777" w:rsidR="001410E1" w:rsidRDefault="001410E1" w:rsidP="001410E1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Park M</w:t>
      </w:r>
      <w:r w:rsidR="009839C6" w:rsidRPr="009839C6">
        <w:rPr>
          <w:rFonts w:ascii="Calibri" w:hAnsi="Calibri" w:cs="Calibri"/>
          <w:bCs/>
        </w:rPr>
        <w:t xml:space="preserve">urckowski </w:t>
      </w:r>
      <w:r>
        <w:rPr>
          <w:rFonts w:ascii="Calibri" w:hAnsi="Calibri" w:cs="Calibri"/>
          <w:bCs/>
        </w:rPr>
        <w:t xml:space="preserve">będzie </w:t>
      </w:r>
      <w:r w:rsidR="009839C6" w:rsidRPr="009839C6">
        <w:rPr>
          <w:rFonts w:ascii="Calibri" w:hAnsi="Calibri" w:cs="Calibri"/>
          <w:bCs/>
        </w:rPr>
        <w:t>rewitalizowan</w:t>
      </w:r>
      <w:r>
        <w:rPr>
          <w:rFonts w:ascii="Calibri" w:hAnsi="Calibri" w:cs="Calibri"/>
          <w:bCs/>
        </w:rPr>
        <w:t xml:space="preserve">y </w:t>
      </w:r>
      <w:r w:rsidR="009839C6" w:rsidRPr="009839C6">
        <w:rPr>
          <w:rFonts w:ascii="Calibri" w:hAnsi="Calibri" w:cs="Calibri"/>
          <w:bCs/>
        </w:rPr>
        <w:t>w nowej perspektywie</w:t>
      </w:r>
      <w:r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która nas czeka</w:t>
      </w:r>
      <w:r>
        <w:rPr>
          <w:rFonts w:ascii="Calibri" w:hAnsi="Calibri" w:cs="Calibri"/>
          <w:bCs/>
        </w:rPr>
        <w:t>.</w:t>
      </w:r>
    </w:p>
    <w:p w14:paraId="69BFE9C6" w14:textId="38E4EC4B" w:rsidR="001410E1" w:rsidRDefault="001410E1" w:rsidP="001410E1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J</w:t>
      </w:r>
      <w:r w:rsidR="009839C6" w:rsidRPr="009839C6">
        <w:rPr>
          <w:rFonts w:ascii="Calibri" w:hAnsi="Calibri" w:cs="Calibri"/>
          <w:bCs/>
        </w:rPr>
        <w:t>estem w sta</w:t>
      </w:r>
      <w:r>
        <w:rPr>
          <w:rFonts w:ascii="Calibri" w:hAnsi="Calibri" w:cs="Calibri"/>
          <w:bCs/>
        </w:rPr>
        <w:t>ł</w:t>
      </w:r>
      <w:r w:rsidR="009839C6" w:rsidRPr="009839C6">
        <w:rPr>
          <w:rFonts w:ascii="Calibri" w:hAnsi="Calibri" w:cs="Calibri"/>
          <w:bCs/>
        </w:rPr>
        <w:t xml:space="preserve">ym kontakcie z nowym </w:t>
      </w:r>
      <w:r>
        <w:rPr>
          <w:rFonts w:ascii="Calibri" w:hAnsi="Calibri" w:cs="Calibri"/>
          <w:bCs/>
        </w:rPr>
        <w:t>N</w:t>
      </w:r>
      <w:r w:rsidR="009839C6" w:rsidRPr="009839C6">
        <w:rPr>
          <w:rFonts w:ascii="Calibri" w:hAnsi="Calibri" w:cs="Calibri"/>
          <w:bCs/>
        </w:rPr>
        <w:t xml:space="preserve">adleśniczym </w:t>
      </w:r>
      <w:r>
        <w:rPr>
          <w:rFonts w:ascii="Calibri" w:hAnsi="Calibri" w:cs="Calibri"/>
          <w:bCs/>
        </w:rPr>
        <w:t xml:space="preserve">i </w:t>
      </w:r>
      <w:r w:rsidR="009839C6" w:rsidRPr="009839C6">
        <w:rPr>
          <w:rFonts w:ascii="Calibri" w:hAnsi="Calibri" w:cs="Calibri"/>
          <w:bCs/>
        </w:rPr>
        <w:t xml:space="preserve"> jestem pod  dużym wrażeniem otwartości nadleśnictwa katowickiego</w:t>
      </w:r>
      <w:r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które chce</w:t>
      </w:r>
      <w:r>
        <w:rPr>
          <w:rFonts w:ascii="Calibri" w:hAnsi="Calibri" w:cs="Calibri"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>w gminie</w:t>
      </w:r>
      <w:r>
        <w:rPr>
          <w:rFonts w:ascii="Calibri" w:hAnsi="Calibri" w:cs="Calibri"/>
          <w:bCs/>
        </w:rPr>
        <w:t xml:space="preserve"> widzieć</w:t>
      </w:r>
      <w:r w:rsidR="009839C6" w:rsidRPr="009839C6">
        <w:rPr>
          <w:rFonts w:ascii="Calibri" w:hAnsi="Calibri" w:cs="Calibri"/>
          <w:bCs/>
        </w:rPr>
        <w:t xml:space="preserve"> partnera</w:t>
      </w:r>
      <w:r>
        <w:rPr>
          <w:rFonts w:ascii="Calibri" w:hAnsi="Calibri" w:cs="Calibri"/>
          <w:bCs/>
        </w:rPr>
        <w:t>. Te</w:t>
      </w:r>
      <w:r w:rsidR="009839C6" w:rsidRPr="009839C6">
        <w:rPr>
          <w:rFonts w:ascii="Calibri" w:hAnsi="Calibri" w:cs="Calibri"/>
          <w:bCs/>
        </w:rPr>
        <w:t xml:space="preserve">n aspekt społeczny </w:t>
      </w:r>
      <w:r>
        <w:rPr>
          <w:rFonts w:ascii="Calibri" w:hAnsi="Calibri" w:cs="Calibri"/>
          <w:bCs/>
        </w:rPr>
        <w:t>leży mocno na sercu n</w:t>
      </w:r>
      <w:r w:rsidR="009839C6" w:rsidRPr="009839C6">
        <w:rPr>
          <w:rFonts w:ascii="Calibri" w:hAnsi="Calibri" w:cs="Calibri"/>
          <w:bCs/>
        </w:rPr>
        <w:t xml:space="preserve">owemu </w:t>
      </w:r>
      <w:proofErr w:type="spellStart"/>
      <w:r w:rsidR="00B63E67">
        <w:rPr>
          <w:rFonts w:ascii="Calibri" w:hAnsi="Calibri" w:cs="Calibri"/>
          <w:bCs/>
        </w:rPr>
        <w:t>p.</w:t>
      </w:r>
      <w:r>
        <w:rPr>
          <w:rFonts w:ascii="Calibri" w:hAnsi="Calibri" w:cs="Calibri"/>
          <w:bCs/>
        </w:rPr>
        <w:t>N</w:t>
      </w:r>
      <w:r w:rsidR="009839C6" w:rsidRPr="009839C6">
        <w:rPr>
          <w:rFonts w:ascii="Calibri" w:hAnsi="Calibri" w:cs="Calibri"/>
          <w:bCs/>
        </w:rPr>
        <w:t>adleśniczemu</w:t>
      </w:r>
      <w:proofErr w:type="spellEnd"/>
      <w:r>
        <w:rPr>
          <w:rFonts w:ascii="Calibri" w:hAnsi="Calibri" w:cs="Calibri"/>
          <w:bCs/>
        </w:rPr>
        <w:t>. Proponuję termin komisji albo w lipcu, albo w październiku.</w:t>
      </w:r>
    </w:p>
    <w:p w14:paraId="5053C9C7" w14:textId="43748FDD" w:rsidR="00A73CB2" w:rsidRDefault="001410E1" w:rsidP="001410E1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 </w:t>
      </w:r>
    </w:p>
    <w:p w14:paraId="1DD29586" w14:textId="77777777" w:rsidR="00353A8A" w:rsidRDefault="00A73CB2" w:rsidP="009839C6">
      <w:pPr>
        <w:jc w:val="both"/>
        <w:rPr>
          <w:rFonts w:ascii="Calibri" w:hAnsi="Calibri" w:cs="Calibri"/>
          <w:bCs/>
        </w:rPr>
      </w:pPr>
      <w:r w:rsidRPr="00A73CB2">
        <w:rPr>
          <w:rFonts w:ascii="Calibri" w:hAnsi="Calibri" w:cs="Calibri"/>
          <w:b/>
          <w:bCs/>
        </w:rPr>
        <w:t>Naczelnik W</w:t>
      </w:r>
      <w:r w:rsidR="00B63E67">
        <w:rPr>
          <w:rFonts w:ascii="Calibri" w:hAnsi="Calibri" w:cs="Calibri"/>
          <w:b/>
          <w:bCs/>
        </w:rPr>
        <w:t>KŚ</w:t>
      </w:r>
      <w:r w:rsidRPr="00A73CB2">
        <w:rPr>
          <w:rFonts w:ascii="Calibri" w:hAnsi="Calibri" w:cs="Calibri"/>
          <w:b/>
          <w:bCs/>
        </w:rPr>
        <w:t xml:space="preserve"> Pan Grzegorz Mazurkiewicz</w:t>
      </w:r>
      <w:r w:rsidR="001410E1">
        <w:rPr>
          <w:rFonts w:ascii="Calibri" w:hAnsi="Calibri" w:cs="Calibri"/>
          <w:b/>
          <w:bCs/>
        </w:rPr>
        <w:t>:</w:t>
      </w:r>
      <w:r w:rsidRPr="00A73CB2">
        <w:rPr>
          <w:rFonts w:ascii="Calibri" w:hAnsi="Calibri" w:cs="Calibri"/>
          <w:b/>
          <w:bCs/>
        </w:rPr>
        <w:t xml:space="preserve">  </w:t>
      </w:r>
      <w:r w:rsidR="001410E1" w:rsidRPr="001410E1">
        <w:rPr>
          <w:rFonts w:ascii="Calibri" w:hAnsi="Calibri" w:cs="Calibri"/>
          <w:bCs/>
        </w:rPr>
        <w:t>odpowiem w skr</w:t>
      </w:r>
      <w:r w:rsidR="001410E1">
        <w:rPr>
          <w:rFonts w:ascii="Calibri" w:hAnsi="Calibri" w:cs="Calibri"/>
          <w:bCs/>
        </w:rPr>
        <w:t>ó</w:t>
      </w:r>
      <w:r w:rsidR="001410E1" w:rsidRPr="001410E1">
        <w:rPr>
          <w:rFonts w:ascii="Calibri" w:hAnsi="Calibri" w:cs="Calibri"/>
          <w:bCs/>
        </w:rPr>
        <w:t>cie, bo p</w:t>
      </w:r>
      <w:r w:rsidR="00EC258F">
        <w:rPr>
          <w:rFonts w:ascii="Calibri" w:hAnsi="Calibri" w:cs="Calibri"/>
          <w:bCs/>
        </w:rPr>
        <w:t>.</w:t>
      </w:r>
      <w:r w:rsidR="00B63E67">
        <w:rPr>
          <w:rFonts w:ascii="Calibri" w:hAnsi="Calibri" w:cs="Calibri"/>
          <w:bCs/>
        </w:rPr>
        <w:t xml:space="preserve"> </w:t>
      </w:r>
      <w:r w:rsidR="001410E1" w:rsidRPr="001410E1">
        <w:rPr>
          <w:rFonts w:ascii="Calibri" w:hAnsi="Calibri" w:cs="Calibri"/>
          <w:bCs/>
        </w:rPr>
        <w:t>radna poruszyła kilka tematów.</w:t>
      </w:r>
      <w:r w:rsidR="001410E1">
        <w:rPr>
          <w:rFonts w:ascii="Calibri" w:hAnsi="Calibri" w:cs="Calibri"/>
          <w:bCs/>
        </w:rPr>
        <w:t xml:space="preserve"> J</w:t>
      </w:r>
      <w:r w:rsidR="009839C6" w:rsidRPr="009839C6">
        <w:rPr>
          <w:rFonts w:ascii="Calibri" w:hAnsi="Calibri" w:cs="Calibri"/>
          <w:bCs/>
        </w:rPr>
        <w:t xml:space="preserve">eżeli chodzi o rozwój sieci gazowych bądź </w:t>
      </w:r>
      <w:proofErr w:type="spellStart"/>
      <w:r w:rsidR="009839C6" w:rsidRPr="009839C6">
        <w:rPr>
          <w:rFonts w:ascii="Calibri" w:hAnsi="Calibri" w:cs="Calibri"/>
          <w:bCs/>
        </w:rPr>
        <w:t>zdal</w:t>
      </w:r>
      <w:r w:rsidR="00454A11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>czynnych</w:t>
      </w:r>
      <w:proofErr w:type="spellEnd"/>
      <w:r w:rsidR="00593292">
        <w:rPr>
          <w:rFonts w:ascii="Calibri" w:hAnsi="Calibri" w:cs="Calibri"/>
          <w:bCs/>
        </w:rPr>
        <w:t xml:space="preserve"> to gmina nie ma </w:t>
      </w:r>
      <w:r w:rsidR="009839C6" w:rsidRPr="009839C6">
        <w:rPr>
          <w:rFonts w:ascii="Calibri" w:hAnsi="Calibri" w:cs="Calibri"/>
          <w:bCs/>
        </w:rPr>
        <w:t>na to bezpośredniego wpływu</w:t>
      </w:r>
      <w:r w:rsidR="00593292">
        <w:rPr>
          <w:rFonts w:ascii="Calibri" w:hAnsi="Calibri" w:cs="Calibri"/>
          <w:bCs/>
        </w:rPr>
        <w:t xml:space="preserve">, </w:t>
      </w:r>
      <w:r w:rsidR="00B63E67">
        <w:rPr>
          <w:rFonts w:ascii="Calibri" w:hAnsi="Calibri" w:cs="Calibri"/>
          <w:bCs/>
        </w:rPr>
        <w:t xml:space="preserve">bo </w:t>
      </w:r>
      <w:r w:rsidR="00593292">
        <w:rPr>
          <w:rFonts w:ascii="Calibri" w:hAnsi="Calibri" w:cs="Calibri"/>
          <w:bCs/>
        </w:rPr>
        <w:t>t</w:t>
      </w:r>
      <w:r w:rsidR="009839C6" w:rsidRPr="009839C6">
        <w:rPr>
          <w:rFonts w:ascii="Calibri" w:hAnsi="Calibri" w:cs="Calibri"/>
          <w:bCs/>
        </w:rPr>
        <w:t>o koncerny</w:t>
      </w:r>
      <w:r w:rsidR="00B63E67">
        <w:rPr>
          <w:rFonts w:ascii="Calibri" w:hAnsi="Calibri" w:cs="Calibri"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>kalkulują tylko i wyłącznie</w:t>
      </w:r>
      <w:r w:rsidR="00B63E67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swoją działalność zarobkową</w:t>
      </w:r>
      <w:r w:rsidR="00593292">
        <w:rPr>
          <w:rFonts w:ascii="Calibri" w:hAnsi="Calibri" w:cs="Calibri"/>
          <w:bCs/>
        </w:rPr>
        <w:t xml:space="preserve">, </w:t>
      </w:r>
      <w:r w:rsidR="00B63E67">
        <w:rPr>
          <w:rFonts w:ascii="Calibri" w:hAnsi="Calibri" w:cs="Calibri"/>
          <w:bCs/>
        </w:rPr>
        <w:t xml:space="preserve">realizują </w:t>
      </w:r>
      <w:r w:rsidR="009839C6" w:rsidRPr="009839C6">
        <w:rPr>
          <w:rFonts w:ascii="Calibri" w:hAnsi="Calibri" w:cs="Calibri"/>
          <w:bCs/>
        </w:rPr>
        <w:t>swój biznes i tam gdzie tych sieci im się nie opłaca robić</w:t>
      </w:r>
      <w:r w:rsidR="00593292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albo mają plany pozyskiwania środków lub rozwoju sieci według pewnego harmonogramu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to tego po prostu my nie jesteśmy w stanie przeskoczyć</w:t>
      </w:r>
      <w:r w:rsidR="00593292">
        <w:rPr>
          <w:rFonts w:ascii="Calibri" w:hAnsi="Calibri" w:cs="Calibri"/>
          <w:bCs/>
        </w:rPr>
        <w:t>. W</w:t>
      </w:r>
      <w:r w:rsidR="009839C6" w:rsidRPr="009839C6">
        <w:rPr>
          <w:rFonts w:ascii="Calibri" w:hAnsi="Calibri" w:cs="Calibri"/>
          <w:bCs/>
        </w:rPr>
        <w:t>nioskujący</w:t>
      </w:r>
      <w:r w:rsidR="00593292">
        <w:rPr>
          <w:rFonts w:ascii="Calibri" w:hAnsi="Calibri" w:cs="Calibri"/>
          <w:bCs/>
        </w:rPr>
        <w:t xml:space="preserve"> (zarządcy, spółdzielnie</w:t>
      </w:r>
      <w:r w:rsidR="00454A11">
        <w:rPr>
          <w:rFonts w:ascii="Calibri" w:hAnsi="Calibri" w:cs="Calibri"/>
          <w:bCs/>
        </w:rPr>
        <w:t>, ind. osoby</w:t>
      </w:r>
      <w:r w:rsidR="00593292">
        <w:rPr>
          <w:rFonts w:ascii="Calibri" w:hAnsi="Calibri" w:cs="Calibri"/>
          <w:bCs/>
        </w:rPr>
        <w:t>)</w:t>
      </w:r>
      <w:r w:rsidR="009839C6" w:rsidRPr="009839C6">
        <w:rPr>
          <w:rFonts w:ascii="Calibri" w:hAnsi="Calibri" w:cs="Calibri"/>
          <w:bCs/>
        </w:rPr>
        <w:t xml:space="preserve">  dostosowuj</w:t>
      </w:r>
      <w:r w:rsidR="00B63E67">
        <w:rPr>
          <w:rFonts w:ascii="Calibri" w:hAnsi="Calibri" w:cs="Calibri"/>
          <w:bCs/>
        </w:rPr>
        <w:t>ą</w:t>
      </w:r>
      <w:r w:rsidR="009839C6" w:rsidRPr="009839C6">
        <w:rPr>
          <w:rFonts w:ascii="Calibri" w:hAnsi="Calibri" w:cs="Calibri"/>
          <w:bCs/>
        </w:rPr>
        <w:t xml:space="preserve"> się do planów tych podmiotów i składają wnioski</w:t>
      </w:r>
      <w:r w:rsidR="00454A11">
        <w:rPr>
          <w:rFonts w:ascii="Calibri" w:hAnsi="Calibri" w:cs="Calibri"/>
          <w:bCs/>
        </w:rPr>
        <w:t xml:space="preserve">, </w:t>
      </w:r>
      <w:r w:rsidR="00B63E67">
        <w:rPr>
          <w:rFonts w:ascii="Calibri" w:hAnsi="Calibri" w:cs="Calibri"/>
          <w:bCs/>
        </w:rPr>
        <w:t>gd</w:t>
      </w:r>
      <w:r w:rsidR="009839C6" w:rsidRPr="009839C6">
        <w:rPr>
          <w:rFonts w:ascii="Calibri" w:hAnsi="Calibri" w:cs="Calibri"/>
          <w:bCs/>
        </w:rPr>
        <w:t>y taka możliwość jest</w:t>
      </w:r>
      <w:r w:rsidR="00454A11">
        <w:rPr>
          <w:rFonts w:ascii="Calibri" w:hAnsi="Calibri" w:cs="Calibri"/>
          <w:bCs/>
        </w:rPr>
        <w:t xml:space="preserve">. Obecnie </w:t>
      </w:r>
      <w:r w:rsidR="009839C6" w:rsidRPr="009839C6">
        <w:rPr>
          <w:rFonts w:ascii="Calibri" w:hAnsi="Calibri" w:cs="Calibri"/>
          <w:bCs/>
        </w:rPr>
        <w:t>mamy takie wnioski  na wymianę źródeł</w:t>
      </w:r>
      <w:r w:rsidR="00454A11">
        <w:rPr>
          <w:rFonts w:ascii="Calibri" w:hAnsi="Calibri" w:cs="Calibri"/>
          <w:bCs/>
        </w:rPr>
        <w:t xml:space="preserve"> ciepła </w:t>
      </w:r>
      <w:r w:rsidR="009839C6" w:rsidRPr="009839C6">
        <w:rPr>
          <w:rFonts w:ascii="Calibri" w:hAnsi="Calibri" w:cs="Calibri"/>
          <w:bCs/>
        </w:rPr>
        <w:t>na gazowe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gdzie wnioskodawca </w:t>
      </w:r>
      <w:r w:rsidR="00353A8A">
        <w:rPr>
          <w:rFonts w:ascii="Calibri" w:hAnsi="Calibri" w:cs="Calibri"/>
          <w:bCs/>
        </w:rPr>
        <w:t xml:space="preserve">2-3 </w:t>
      </w:r>
      <w:r w:rsidR="009839C6" w:rsidRPr="009839C6">
        <w:rPr>
          <w:rFonts w:ascii="Calibri" w:hAnsi="Calibri" w:cs="Calibri"/>
          <w:bCs/>
        </w:rPr>
        <w:t xml:space="preserve">krotnie </w:t>
      </w:r>
      <w:r w:rsidR="00B63E67">
        <w:rPr>
          <w:rFonts w:ascii="Calibri" w:hAnsi="Calibri" w:cs="Calibri"/>
          <w:bCs/>
        </w:rPr>
        <w:t>p</w:t>
      </w:r>
      <w:r w:rsidR="009839C6" w:rsidRPr="009839C6">
        <w:rPr>
          <w:rFonts w:ascii="Calibri" w:hAnsi="Calibri" w:cs="Calibri"/>
          <w:bCs/>
        </w:rPr>
        <w:t>rzesuwa</w:t>
      </w:r>
      <w:r w:rsidR="00454A11">
        <w:rPr>
          <w:rFonts w:ascii="Calibri" w:hAnsi="Calibri" w:cs="Calibri"/>
          <w:bCs/>
        </w:rPr>
        <w:t>ł</w:t>
      </w:r>
      <w:r w:rsidR="009839C6" w:rsidRPr="009839C6">
        <w:rPr>
          <w:rFonts w:ascii="Calibri" w:hAnsi="Calibri" w:cs="Calibri"/>
          <w:bCs/>
        </w:rPr>
        <w:t xml:space="preserve"> termin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czy rozszerza</w:t>
      </w:r>
      <w:r w:rsidR="00454A11">
        <w:rPr>
          <w:rFonts w:ascii="Calibri" w:hAnsi="Calibri" w:cs="Calibri"/>
          <w:bCs/>
        </w:rPr>
        <w:t>ł</w:t>
      </w:r>
      <w:r w:rsidR="009839C6" w:rsidRPr="009839C6">
        <w:rPr>
          <w:rFonts w:ascii="Calibri" w:hAnsi="Calibri" w:cs="Calibri"/>
          <w:bCs/>
        </w:rPr>
        <w:t xml:space="preserve"> termin realizacji swojego wniosku ze względu na to przesunięcie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bądź brak możliwości realizacji ze strony koncernu gazowego</w:t>
      </w:r>
      <w:r w:rsidR="00454A11">
        <w:rPr>
          <w:rFonts w:ascii="Calibri" w:hAnsi="Calibri" w:cs="Calibri"/>
          <w:bCs/>
        </w:rPr>
        <w:t>. T</w:t>
      </w:r>
      <w:r w:rsidR="009839C6" w:rsidRPr="009839C6">
        <w:rPr>
          <w:rFonts w:ascii="Calibri" w:hAnsi="Calibri" w:cs="Calibri"/>
          <w:bCs/>
        </w:rPr>
        <w:t>u trzeba pamiętać</w:t>
      </w:r>
      <w:r w:rsidR="00454A11">
        <w:rPr>
          <w:rFonts w:ascii="Calibri" w:hAnsi="Calibri" w:cs="Calibri"/>
          <w:bCs/>
        </w:rPr>
        <w:t xml:space="preserve">, że </w:t>
      </w:r>
      <w:r w:rsidR="009839C6" w:rsidRPr="009839C6">
        <w:rPr>
          <w:rFonts w:ascii="Calibri" w:hAnsi="Calibri" w:cs="Calibri"/>
          <w:bCs/>
        </w:rPr>
        <w:t xml:space="preserve">nie wiadomo jak ten rozwój </w:t>
      </w:r>
      <w:r w:rsidR="00454A11">
        <w:rPr>
          <w:rFonts w:ascii="Calibri" w:hAnsi="Calibri" w:cs="Calibri"/>
          <w:bCs/>
        </w:rPr>
        <w:t xml:space="preserve">indywidualny </w:t>
      </w:r>
      <w:r w:rsidR="009839C6" w:rsidRPr="009839C6">
        <w:rPr>
          <w:rFonts w:ascii="Calibri" w:hAnsi="Calibri" w:cs="Calibri"/>
          <w:bCs/>
        </w:rPr>
        <w:t>będzie wyglądał w kontekście dyrektywy</w:t>
      </w:r>
      <w:r w:rsidR="00B63E67">
        <w:rPr>
          <w:rFonts w:ascii="Calibri" w:hAnsi="Calibri" w:cs="Calibri"/>
          <w:bCs/>
        </w:rPr>
        <w:t xml:space="preserve"> unijnej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która </w:t>
      </w:r>
      <w:r w:rsidR="00353A8A">
        <w:rPr>
          <w:rFonts w:ascii="Calibri" w:hAnsi="Calibri" w:cs="Calibri"/>
          <w:bCs/>
        </w:rPr>
        <w:t>obowiązuje w całej UE i b</w:t>
      </w:r>
      <w:r w:rsidR="009839C6" w:rsidRPr="009839C6">
        <w:rPr>
          <w:rFonts w:ascii="Calibri" w:hAnsi="Calibri" w:cs="Calibri"/>
          <w:bCs/>
        </w:rPr>
        <w:t>ędzie</w:t>
      </w:r>
      <w:r w:rsidR="00353A8A">
        <w:rPr>
          <w:rFonts w:ascii="Calibri" w:hAnsi="Calibri" w:cs="Calibri"/>
          <w:bCs/>
        </w:rPr>
        <w:t xml:space="preserve"> u nas </w:t>
      </w:r>
      <w:r w:rsidR="009839C6" w:rsidRPr="009839C6">
        <w:rPr>
          <w:rFonts w:ascii="Calibri" w:hAnsi="Calibri" w:cs="Calibri"/>
          <w:bCs/>
        </w:rPr>
        <w:t xml:space="preserve"> implementowana w zakresie ograniczania źródeł gazowych</w:t>
      </w:r>
      <w:r w:rsidR="00454A11">
        <w:rPr>
          <w:rFonts w:ascii="Calibri" w:hAnsi="Calibri" w:cs="Calibri"/>
          <w:bCs/>
        </w:rPr>
        <w:t xml:space="preserve">. To </w:t>
      </w:r>
      <w:r w:rsidR="009839C6" w:rsidRPr="009839C6">
        <w:rPr>
          <w:rFonts w:ascii="Calibri" w:hAnsi="Calibri" w:cs="Calibri"/>
          <w:bCs/>
        </w:rPr>
        <w:t>może wpłynąć docelowo na rozwój  systemów gazowych</w:t>
      </w:r>
      <w:r w:rsidR="00454A11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a nie ukrywa</w:t>
      </w:r>
      <w:r w:rsidR="00B63E67">
        <w:rPr>
          <w:rFonts w:ascii="Calibri" w:hAnsi="Calibri" w:cs="Calibri"/>
          <w:bCs/>
        </w:rPr>
        <w:t>j</w:t>
      </w:r>
      <w:r w:rsidR="009839C6" w:rsidRPr="009839C6">
        <w:rPr>
          <w:rFonts w:ascii="Calibri" w:hAnsi="Calibri" w:cs="Calibri"/>
          <w:bCs/>
        </w:rPr>
        <w:t>my</w:t>
      </w:r>
      <w:r w:rsidR="00B63E67">
        <w:rPr>
          <w:rFonts w:ascii="Calibri" w:hAnsi="Calibri" w:cs="Calibri"/>
          <w:bCs/>
        </w:rPr>
        <w:t xml:space="preserve">, był to </w:t>
      </w:r>
      <w:r w:rsidR="009839C6" w:rsidRPr="009839C6">
        <w:rPr>
          <w:rFonts w:ascii="Calibri" w:hAnsi="Calibri" w:cs="Calibri"/>
          <w:bCs/>
        </w:rPr>
        <w:t>często najprostszy</w:t>
      </w:r>
      <w:r w:rsidR="00B63E67">
        <w:rPr>
          <w:rFonts w:ascii="Calibri" w:hAnsi="Calibri" w:cs="Calibri"/>
          <w:bCs/>
        </w:rPr>
        <w:t xml:space="preserve"> i najtańszy </w:t>
      </w:r>
      <w:r w:rsidR="009839C6" w:rsidRPr="009839C6">
        <w:rPr>
          <w:rFonts w:ascii="Calibri" w:hAnsi="Calibri" w:cs="Calibri"/>
          <w:bCs/>
        </w:rPr>
        <w:t>sposób zmiany źródła ogrzewania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kiedy nie było innych możliwości w tym zakresie</w:t>
      </w:r>
      <w:r w:rsidR="00454A11">
        <w:rPr>
          <w:rFonts w:ascii="Calibri" w:hAnsi="Calibri" w:cs="Calibri"/>
          <w:bCs/>
        </w:rPr>
        <w:t>. J</w:t>
      </w:r>
      <w:r w:rsidR="009839C6" w:rsidRPr="009839C6">
        <w:rPr>
          <w:rFonts w:ascii="Calibri" w:hAnsi="Calibri" w:cs="Calibri"/>
          <w:bCs/>
        </w:rPr>
        <w:t>eżeli chodzi o to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kto może składać wnioski </w:t>
      </w:r>
      <w:r w:rsidR="00454A11">
        <w:rPr>
          <w:rFonts w:ascii="Calibri" w:hAnsi="Calibri" w:cs="Calibri"/>
          <w:bCs/>
        </w:rPr>
        <w:t xml:space="preserve">to </w:t>
      </w:r>
      <w:r w:rsidR="009839C6" w:rsidRPr="009839C6">
        <w:rPr>
          <w:rFonts w:ascii="Calibri" w:hAnsi="Calibri" w:cs="Calibri"/>
          <w:bCs/>
        </w:rPr>
        <w:t>my</w:t>
      </w:r>
      <w:r w:rsidR="00353A8A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w </w:t>
      </w:r>
      <w:r w:rsidR="00B63E67">
        <w:rPr>
          <w:rFonts w:ascii="Calibri" w:hAnsi="Calibri" w:cs="Calibri"/>
          <w:bCs/>
        </w:rPr>
        <w:t xml:space="preserve">naszej miejskiej </w:t>
      </w:r>
      <w:r w:rsidR="009839C6" w:rsidRPr="009839C6">
        <w:rPr>
          <w:rFonts w:ascii="Calibri" w:hAnsi="Calibri" w:cs="Calibri"/>
          <w:bCs/>
        </w:rPr>
        <w:t>dotacji</w:t>
      </w:r>
      <w:r w:rsidR="00B63E67">
        <w:rPr>
          <w:rFonts w:ascii="Calibri" w:hAnsi="Calibri" w:cs="Calibri"/>
          <w:bCs/>
        </w:rPr>
        <w:t xml:space="preserve"> jako</w:t>
      </w:r>
      <w:r w:rsidR="00353A8A">
        <w:rPr>
          <w:rFonts w:ascii="Calibri" w:hAnsi="Calibri" w:cs="Calibri"/>
          <w:bCs/>
        </w:rPr>
        <w:t xml:space="preserve"> stricte M</w:t>
      </w:r>
      <w:r w:rsidR="009839C6" w:rsidRPr="009839C6">
        <w:rPr>
          <w:rFonts w:ascii="Calibri" w:hAnsi="Calibri" w:cs="Calibri"/>
          <w:bCs/>
        </w:rPr>
        <w:t>iasto poszliśmy bardzo daleko</w:t>
      </w:r>
      <w:r w:rsidR="00454A11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łącznie z tym</w:t>
      </w:r>
      <w:r w:rsidR="00454A11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że pozwalamy na wymianę indywidualnego źródła </w:t>
      </w:r>
      <w:r w:rsidR="00B63E67">
        <w:rPr>
          <w:rFonts w:ascii="Calibri" w:hAnsi="Calibri" w:cs="Calibri"/>
          <w:bCs/>
        </w:rPr>
        <w:t xml:space="preserve">ciepła </w:t>
      </w:r>
      <w:r w:rsidR="009839C6" w:rsidRPr="009839C6">
        <w:rPr>
          <w:rFonts w:ascii="Calibri" w:hAnsi="Calibri" w:cs="Calibri"/>
          <w:bCs/>
        </w:rPr>
        <w:t>przez najemcę lokalu</w:t>
      </w:r>
      <w:r w:rsidR="00353A8A">
        <w:rPr>
          <w:rFonts w:ascii="Calibri" w:hAnsi="Calibri" w:cs="Calibri"/>
          <w:bCs/>
        </w:rPr>
        <w:t xml:space="preserve">. </w:t>
      </w:r>
      <w:r w:rsidR="009839C6" w:rsidRPr="009839C6">
        <w:rPr>
          <w:rFonts w:ascii="Calibri" w:hAnsi="Calibri" w:cs="Calibri"/>
          <w:bCs/>
        </w:rPr>
        <w:t xml:space="preserve"> </w:t>
      </w:r>
      <w:r w:rsidR="00454A11">
        <w:rPr>
          <w:rFonts w:ascii="Calibri" w:hAnsi="Calibri" w:cs="Calibri"/>
          <w:bCs/>
        </w:rPr>
        <w:t>T</w:t>
      </w:r>
      <w:r w:rsidR="009839C6" w:rsidRPr="009839C6">
        <w:rPr>
          <w:rFonts w:ascii="Calibri" w:hAnsi="Calibri" w:cs="Calibri"/>
          <w:bCs/>
        </w:rPr>
        <w:t xml:space="preserve">o </w:t>
      </w:r>
      <w:r w:rsidR="00353A8A">
        <w:rPr>
          <w:rFonts w:ascii="Calibri" w:hAnsi="Calibri" w:cs="Calibri"/>
          <w:bCs/>
        </w:rPr>
        <w:t xml:space="preserve">jest </w:t>
      </w:r>
      <w:r w:rsidR="009839C6" w:rsidRPr="009839C6">
        <w:rPr>
          <w:rFonts w:ascii="Calibri" w:hAnsi="Calibri" w:cs="Calibri"/>
          <w:bCs/>
        </w:rPr>
        <w:t xml:space="preserve">rzadkość </w:t>
      </w:r>
      <w:r w:rsidR="00454A11">
        <w:rPr>
          <w:rFonts w:ascii="Calibri" w:hAnsi="Calibri" w:cs="Calibri"/>
          <w:bCs/>
        </w:rPr>
        <w:t xml:space="preserve">w Polsce. </w:t>
      </w:r>
      <w:r w:rsidR="00B63E67">
        <w:rPr>
          <w:rFonts w:ascii="Calibri" w:hAnsi="Calibri" w:cs="Calibri"/>
          <w:bCs/>
        </w:rPr>
        <w:t>Ni</w:t>
      </w:r>
      <w:r w:rsidR="009839C6" w:rsidRPr="009839C6">
        <w:rPr>
          <w:rFonts w:ascii="Calibri" w:hAnsi="Calibri" w:cs="Calibri"/>
          <w:bCs/>
        </w:rPr>
        <w:t xml:space="preserve">e kojarzę </w:t>
      </w:r>
      <w:r w:rsidR="00454A11">
        <w:rPr>
          <w:rFonts w:ascii="Calibri" w:hAnsi="Calibri" w:cs="Calibri"/>
          <w:bCs/>
        </w:rPr>
        <w:t xml:space="preserve">gminy, </w:t>
      </w:r>
      <w:r w:rsidR="009839C6" w:rsidRPr="009839C6">
        <w:rPr>
          <w:rFonts w:ascii="Calibri" w:hAnsi="Calibri" w:cs="Calibri"/>
          <w:bCs/>
        </w:rPr>
        <w:t xml:space="preserve">która by dopuszczała </w:t>
      </w:r>
      <w:r w:rsidR="00454A11">
        <w:rPr>
          <w:rFonts w:ascii="Calibri" w:hAnsi="Calibri" w:cs="Calibri"/>
          <w:bCs/>
        </w:rPr>
        <w:t xml:space="preserve">najem </w:t>
      </w:r>
      <w:r w:rsidR="009839C6" w:rsidRPr="009839C6">
        <w:rPr>
          <w:rFonts w:ascii="Calibri" w:hAnsi="Calibri" w:cs="Calibri"/>
          <w:bCs/>
        </w:rPr>
        <w:t>w tym zakresie</w:t>
      </w:r>
      <w:r w:rsidR="00353A8A">
        <w:rPr>
          <w:rFonts w:ascii="Calibri" w:hAnsi="Calibri" w:cs="Calibri"/>
          <w:bCs/>
        </w:rPr>
        <w:t xml:space="preserve">, w innym programach dotacyjnych brana jest pod uwagę tylko i wyłącznie </w:t>
      </w:r>
      <w:r w:rsidR="009839C6" w:rsidRPr="009839C6">
        <w:rPr>
          <w:rFonts w:ascii="Calibri" w:hAnsi="Calibri" w:cs="Calibri"/>
          <w:bCs/>
        </w:rPr>
        <w:t>czysta własność</w:t>
      </w:r>
      <w:r w:rsidR="00353A8A">
        <w:rPr>
          <w:rFonts w:ascii="Calibri" w:hAnsi="Calibri" w:cs="Calibri"/>
          <w:bCs/>
        </w:rPr>
        <w:t>.</w:t>
      </w:r>
    </w:p>
    <w:p w14:paraId="5C2C02AB" w14:textId="77777777" w:rsidR="001C1E4C" w:rsidRDefault="009839C6" w:rsidP="009839C6">
      <w:pPr>
        <w:jc w:val="both"/>
        <w:rPr>
          <w:rFonts w:ascii="Calibri" w:hAnsi="Calibri" w:cs="Calibri"/>
          <w:bCs/>
        </w:rPr>
      </w:pPr>
      <w:r w:rsidRPr="009839C6">
        <w:rPr>
          <w:rFonts w:ascii="Calibri" w:hAnsi="Calibri" w:cs="Calibri"/>
          <w:bCs/>
        </w:rPr>
        <w:lastRenderedPageBreak/>
        <w:t>Kolejna rzecz</w:t>
      </w:r>
      <w:r w:rsidR="00353A8A">
        <w:rPr>
          <w:rFonts w:ascii="Calibri" w:hAnsi="Calibri" w:cs="Calibri"/>
          <w:bCs/>
        </w:rPr>
        <w:t>, j</w:t>
      </w:r>
      <w:r w:rsidRPr="009839C6">
        <w:rPr>
          <w:rFonts w:ascii="Calibri" w:hAnsi="Calibri" w:cs="Calibri"/>
          <w:bCs/>
        </w:rPr>
        <w:t xml:space="preserve">eżeli to są zasoby </w:t>
      </w:r>
      <w:r w:rsidR="00353A8A">
        <w:rPr>
          <w:rFonts w:ascii="Calibri" w:hAnsi="Calibri" w:cs="Calibri"/>
          <w:bCs/>
        </w:rPr>
        <w:t xml:space="preserve">KZGM </w:t>
      </w:r>
      <w:r w:rsidRPr="009839C6">
        <w:rPr>
          <w:rFonts w:ascii="Calibri" w:hAnsi="Calibri" w:cs="Calibri"/>
          <w:bCs/>
        </w:rPr>
        <w:t xml:space="preserve">to </w:t>
      </w:r>
      <w:r w:rsidR="00353A8A">
        <w:rPr>
          <w:rFonts w:ascii="Calibri" w:hAnsi="Calibri" w:cs="Calibri"/>
          <w:bCs/>
        </w:rPr>
        <w:t xml:space="preserve">najemcy </w:t>
      </w:r>
      <w:r w:rsidRPr="009839C6">
        <w:rPr>
          <w:rFonts w:ascii="Calibri" w:hAnsi="Calibri" w:cs="Calibri"/>
          <w:bCs/>
        </w:rPr>
        <w:t xml:space="preserve">nie mogą </w:t>
      </w:r>
      <w:r w:rsidR="00353A8A">
        <w:rPr>
          <w:rFonts w:ascii="Calibri" w:hAnsi="Calibri" w:cs="Calibri"/>
          <w:bCs/>
        </w:rPr>
        <w:t>s</w:t>
      </w:r>
      <w:r w:rsidRPr="009839C6">
        <w:rPr>
          <w:rFonts w:ascii="Calibri" w:hAnsi="Calibri" w:cs="Calibri"/>
          <w:bCs/>
        </w:rPr>
        <w:t xml:space="preserve">korzystać z </w:t>
      </w:r>
      <w:r w:rsidR="00353A8A">
        <w:rPr>
          <w:rFonts w:ascii="Calibri" w:hAnsi="Calibri" w:cs="Calibri"/>
          <w:bCs/>
        </w:rPr>
        <w:t xml:space="preserve">miejskiej </w:t>
      </w:r>
      <w:r w:rsidRPr="009839C6">
        <w:rPr>
          <w:rFonts w:ascii="Calibri" w:hAnsi="Calibri" w:cs="Calibri"/>
          <w:bCs/>
        </w:rPr>
        <w:t>dotacji</w:t>
      </w:r>
      <w:r w:rsidR="00353A8A">
        <w:rPr>
          <w:rFonts w:ascii="Calibri" w:hAnsi="Calibri" w:cs="Calibri"/>
          <w:bCs/>
        </w:rPr>
        <w:t>,</w:t>
      </w:r>
      <w:r w:rsidRPr="009839C6">
        <w:rPr>
          <w:rFonts w:ascii="Calibri" w:hAnsi="Calibri" w:cs="Calibri"/>
          <w:bCs/>
        </w:rPr>
        <w:t xml:space="preserve"> bo on</w:t>
      </w:r>
      <w:r w:rsidR="00353A8A">
        <w:rPr>
          <w:rFonts w:ascii="Calibri" w:hAnsi="Calibri" w:cs="Calibri"/>
          <w:bCs/>
        </w:rPr>
        <w:t>i</w:t>
      </w:r>
      <w:r w:rsidRPr="009839C6">
        <w:rPr>
          <w:rFonts w:ascii="Calibri" w:hAnsi="Calibri" w:cs="Calibri"/>
          <w:bCs/>
        </w:rPr>
        <w:t xml:space="preserve"> mają własne środki na wymianę źródeł ogrzewania i to realizują w ramach środków budżetowych</w:t>
      </w:r>
      <w:r w:rsidR="00353A8A">
        <w:rPr>
          <w:rFonts w:ascii="Calibri" w:hAnsi="Calibri" w:cs="Calibri"/>
          <w:bCs/>
        </w:rPr>
        <w:t>.</w:t>
      </w:r>
      <w:r w:rsidRPr="009839C6">
        <w:rPr>
          <w:rFonts w:ascii="Calibri" w:hAnsi="Calibri" w:cs="Calibri"/>
          <w:bCs/>
        </w:rPr>
        <w:t xml:space="preserve"> </w:t>
      </w:r>
      <w:r w:rsidR="00353A8A">
        <w:rPr>
          <w:rFonts w:ascii="Calibri" w:hAnsi="Calibri" w:cs="Calibri"/>
          <w:bCs/>
        </w:rPr>
        <w:t xml:space="preserve">Tam gdzie to jest </w:t>
      </w:r>
      <w:r w:rsidRPr="009839C6">
        <w:rPr>
          <w:rFonts w:ascii="Calibri" w:hAnsi="Calibri" w:cs="Calibri"/>
          <w:bCs/>
        </w:rPr>
        <w:t>możliwe</w:t>
      </w:r>
      <w:r w:rsidR="00353A8A">
        <w:rPr>
          <w:rFonts w:ascii="Calibri" w:hAnsi="Calibri" w:cs="Calibri"/>
          <w:bCs/>
        </w:rPr>
        <w:t>, M</w:t>
      </w:r>
      <w:r w:rsidRPr="009839C6">
        <w:rPr>
          <w:rFonts w:ascii="Calibri" w:hAnsi="Calibri" w:cs="Calibri"/>
          <w:bCs/>
        </w:rPr>
        <w:t>iasto idzie już bardzo mocno w uproszczenie zarówno samej procedury wniosku jak i elastyczność</w:t>
      </w:r>
      <w:r w:rsidR="001C1E4C">
        <w:rPr>
          <w:rFonts w:ascii="Calibri" w:hAnsi="Calibri" w:cs="Calibri"/>
          <w:bCs/>
        </w:rPr>
        <w:t xml:space="preserve"> i tutaj jako przykład mogę podać projekt, zrealizowany w</w:t>
      </w:r>
      <w:r w:rsidR="00353A8A">
        <w:rPr>
          <w:rFonts w:ascii="Calibri" w:hAnsi="Calibri" w:cs="Calibri"/>
          <w:bCs/>
        </w:rPr>
        <w:t>spólnie z HGSM</w:t>
      </w:r>
      <w:r w:rsidR="001C1E4C">
        <w:rPr>
          <w:rFonts w:ascii="Calibri" w:hAnsi="Calibri" w:cs="Calibri"/>
          <w:bCs/>
        </w:rPr>
        <w:t>,</w:t>
      </w:r>
      <w:r w:rsidR="00353A8A">
        <w:rPr>
          <w:rFonts w:ascii="Calibri" w:hAnsi="Calibri" w:cs="Calibri"/>
          <w:bCs/>
        </w:rPr>
        <w:t xml:space="preserve"> </w:t>
      </w:r>
      <w:r w:rsidRPr="009839C6">
        <w:rPr>
          <w:rFonts w:ascii="Calibri" w:hAnsi="Calibri" w:cs="Calibri"/>
          <w:bCs/>
        </w:rPr>
        <w:t xml:space="preserve"> gdzie </w:t>
      </w:r>
      <w:r w:rsidR="00353A8A">
        <w:rPr>
          <w:rFonts w:ascii="Calibri" w:hAnsi="Calibri" w:cs="Calibri"/>
          <w:bCs/>
        </w:rPr>
        <w:t xml:space="preserve">spółka </w:t>
      </w:r>
      <w:r w:rsidRPr="009839C6">
        <w:rPr>
          <w:rFonts w:ascii="Calibri" w:hAnsi="Calibri" w:cs="Calibri"/>
          <w:bCs/>
        </w:rPr>
        <w:t xml:space="preserve"> przyj</w:t>
      </w:r>
      <w:r w:rsidR="00353A8A">
        <w:rPr>
          <w:rFonts w:ascii="Calibri" w:hAnsi="Calibri" w:cs="Calibri"/>
          <w:bCs/>
        </w:rPr>
        <w:t xml:space="preserve">ęła </w:t>
      </w:r>
      <w:r w:rsidRPr="009839C6">
        <w:rPr>
          <w:rFonts w:ascii="Calibri" w:hAnsi="Calibri" w:cs="Calibri"/>
          <w:bCs/>
        </w:rPr>
        <w:t xml:space="preserve"> na siebie </w:t>
      </w:r>
      <w:r w:rsidR="00353A8A">
        <w:rPr>
          <w:rFonts w:ascii="Calibri" w:hAnsi="Calibri" w:cs="Calibri"/>
          <w:bCs/>
        </w:rPr>
        <w:t xml:space="preserve">realizację </w:t>
      </w:r>
      <w:r w:rsidRPr="009839C6">
        <w:rPr>
          <w:rFonts w:ascii="Calibri" w:hAnsi="Calibri" w:cs="Calibri"/>
          <w:bCs/>
        </w:rPr>
        <w:t>wniosków mieszkańców</w:t>
      </w:r>
      <w:r w:rsidR="001C1E4C">
        <w:rPr>
          <w:rFonts w:ascii="Calibri" w:hAnsi="Calibri" w:cs="Calibri"/>
          <w:bCs/>
        </w:rPr>
        <w:t xml:space="preserve">,  czyli </w:t>
      </w:r>
      <w:r w:rsidRPr="009839C6">
        <w:rPr>
          <w:rFonts w:ascii="Calibri" w:hAnsi="Calibri" w:cs="Calibri"/>
          <w:bCs/>
        </w:rPr>
        <w:t>reprezentowa</w:t>
      </w:r>
      <w:r w:rsidR="00353A8A">
        <w:rPr>
          <w:rFonts w:ascii="Calibri" w:hAnsi="Calibri" w:cs="Calibri"/>
          <w:bCs/>
        </w:rPr>
        <w:t>ła t</w:t>
      </w:r>
      <w:r w:rsidRPr="009839C6">
        <w:rPr>
          <w:rFonts w:ascii="Calibri" w:hAnsi="Calibri" w:cs="Calibri"/>
          <w:bCs/>
        </w:rPr>
        <w:t>ych mieszkańców indywidualnych</w:t>
      </w:r>
      <w:r w:rsidR="00353A8A">
        <w:rPr>
          <w:rFonts w:ascii="Calibri" w:hAnsi="Calibri" w:cs="Calibri"/>
          <w:bCs/>
        </w:rPr>
        <w:t xml:space="preserve">, </w:t>
      </w:r>
      <w:r w:rsidR="001C1E4C">
        <w:rPr>
          <w:rFonts w:ascii="Calibri" w:hAnsi="Calibri" w:cs="Calibri"/>
          <w:bCs/>
        </w:rPr>
        <w:t xml:space="preserve">zlikwidowała </w:t>
      </w:r>
      <w:r w:rsidRPr="009839C6">
        <w:rPr>
          <w:rFonts w:ascii="Calibri" w:hAnsi="Calibri" w:cs="Calibri"/>
          <w:bCs/>
        </w:rPr>
        <w:t xml:space="preserve">indywidualne </w:t>
      </w:r>
      <w:r w:rsidR="001C1E4C">
        <w:rPr>
          <w:rFonts w:ascii="Calibri" w:hAnsi="Calibri" w:cs="Calibri"/>
          <w:bCs/>
        </w:rPr>
        <w:t>źródło ciepła i z</w:t>
      </w:r>
      <w:r w:rsidRPr="009839C6">
        <w:rPr>
          <w:rFonts w:ascii="Calibri" w:hAnsi="Calibri" w:cs="Calibri"/>
          <w:bCs/>
        </w:rPr>
        <w:t>robi</w:t>
      </w:r>
      <w:r w:rsidR="001C1E4C">
        <w:rPr>
          <w:rFonts w:ascii="Calibri" w:hAnsi="Calibri" w:cs="Calibri"/>
          <w:bCs/>
        </w:rPr>
        <w:t xml:space="preserve">ła </w:t>
      </w:r>
      <w:r w:rsidRPr="009839C6">
        <w:rPr>
          <w:rFonts w:ascii="Calibri" w:hAnsi="Calibri" w:cs="Calibri"/>
          <w:bCs/>
        </w:rPr>
        <w:t>kompleksow</w:t>
      </w:r>
      <w:r w:rsidR="001C1E4C">
        <w:rPr>
          <w:rFonts w:ascii="Calibri" w:hAnsi="Calibri" w:cs="Calibri"/>
          <w:bCs/>
        </w:rPr>
        <w:t xml:space="preserve">ą wymianę dla całego obiektu. </w:t>
      </w:r>
    </w:p>
    <w:p w14:paraId="55A5120C" w14:textId="7804A6F7" w:rsidR="00F601A3" w:rsidRDefault="001C1E4C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Pomoc de </w:t>
      </w:r>
      <w:proofErr w:type="spellStart"/>
      <w:r>
        <w:rPr>
          <w:rFonts w:ascii="Calibri" w:hAnsi="Calibri" w:cs="Calibri"/>
          <w:bCs/>
        </w:rPr>
        <w:t>minimis</w:t>
      </w:r>
      <w:proofErr w:type="spellEnd"/>
      <w:r>
        <w:rPr>
          <w:rFonts w:ascii="Calibri" w:hAnsi="Calibri" w:cs="Calibri"/>
          <w:bCs/>
        </w:rPr>
        <w:t xml:space="preserve"> </w:t>
      </w:r>
      <w:r w:rsidR="0064524F">
        <w:rPr>
          <w:rFonts w:ascii="Calibri" w:hAnsi="Calibri" w:cs="Calibri"/>
          <w:bCs/>
        </w:rPr>
        <w:t xml:space="preserve">– to rodzaj pomocy państwa, </w:t>
      </w:r>
      <w:r w:rsidR="009839C6" w:rsidRPr="009839C6">
        <w:rPr>
          <w:rFonts w:ascii="Calibri" w:hAnsi="Calibri" w:cs="Calibri"/>
          <w:bCs/>
        </w:rPr>
        <w:t xml:space="preserve">która dość często </w:t>
      </w:r>
      <w:r w:rsidR="0064524F">
        <w:rPr>
          <w:rFonts w:ascii="Calibri" w:hAnsi="Calibri" w:cs="Calibri"/>
          <w:bCs/>
        </w:rPr>
        <w:t xml:space="preserve">blokuje </w:t>
      </w:r>
      <w:r w:rsidR="009839C6" w:rsidRPr="009839C6">
        <w:rPr>
          <w:rFonts w:ascii="Calibri" w:hAnsi="Calibri" w:cs="Calibri"/>
          <w:bCs/>
        </w:rPr>
        <w:t>wspólnoty</w:t>
      </w:r>
      <w:r w:rsidR="0064524F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 spółdzielni</w:t>
      </w:r>
      <w:r w:rsidR="00F601A3">
        <w:rPr>
          <w:rFonts w:ascii="Calibri" w:hAnsi="Calibri" w:cs="Calibri"/>
          <w:bCs/>
        </w:rPr>
        <w:t xml:space="preserve">e, bo można </w:t>
      </w:r>
      <w:r w:rsidR="00D877C0">
        <w:rPr>
          <w:rFonts w:ascii="Calibri" w:hAnsi="Calibri" w:cs="Calibri"/>
          <w:bCs/>
        </w:rPr>
        <w:t xml:space="preserve">otrzymać środki w wysokości </w:t>
      </w:r>
      <w:r w:rsidR="00F601A3">
        <w:rPr>
          <w:rFonts w:ascii="Calibri" w:hAnsi="Calibri" w:cs="Calibri"/>
          <w:bCs/>
        </w:rPr>
        <w:t xml:space="preserve">200 tys. </w:t>
      </w:r>
      <w:r w:rsidR="007548ED">
        <w:rPr>
          <w:rFonts w:ascii="Calibri" w:hAnsi="Calibri" w:cs="Calibri"/>
          <w:bCs/>
        </w:rPr>
        <w:t>e</w:t>
      </w:r>
      <w:r w:rsidR="00F601A3">
        <w:rPr>
          <w:rFonts w:ascii="Calibri" w:hAnsi="Calibri" w:cs="Calibri"/>
          <w:bCs/>
        </w:rPr>
        <w:t xml:space="preserve">uro raz na 3 lata, </w:t>
      </w:r>
      <w:r w:rsidR="009839C6" w:rsidRPr="009839C6">
        <w:rPr>
          <w:rFonts w:ascii="Calibri" w:hAnsi="Calibri" w:cs="Calibri"/>
          <w:bCs/>
        </w:rPr>
        <w:t>w związku z tym</w:t>
      </w:r>
      <w:r w:rsidR="00F601A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</w:t>
      </w:r>
      <w:r w:rsidR="00F601A3">
        <w:rPr>
          <w:rFonts w:ascii="Calibri" w:hAnsi="Calibri" w:cs="Calibri"/>
          <w:bCs/>
        </w:rPr>
        <w:t>j</w:t>
      </w:r>
      <w:r w:rsidR="009839C6" w:rsidRPr="009839C6">
        <w:rPr>
          <w:rFonts w:ascii="Calibri" w:hAnsi="Calibri" w:cs="Calibri"/>
          <w:bCs/>
        </w:rPr>
        <w:t>eżeli ktoś wykorzystał t</w:t>
      </w:r>
      <w:r w:rsidR="00D877C0">
        <w:rPr>
          <w:rFonts w:ascii="Calibri" w:hAnsi="Calibri" w:cs="Calibri"/>
          <w:bCs/>
        </w:rPr>
        <w:t>ę</w:t>
      </w:r>
      <w:r w:rsidR="009839C6" w:rsidRPr="009839C6">
        <w:rPr>
          <w:rFonts w:ascii="Calibri" w:hAnsi="Calibri" w:cs="Calibri"/>
          <w:bCs/>
        </w:rPr>
        <w:t xml:space="preserve"> możliwoś</w:t>
      </w:r>
      <w:r w:rsidR="00D877C0">
        <w:rPr>
          <w:rFonts w:ascii="Calibri" w:hAnsi="Calibri" w:cs="Calibri"/>
          <w:bCs/>
        </w:rPr>
        <w:t>ć</w:t>
      </w:r>
      <w:r w:rsidR="009839C6" w:rsidRPr="009839C6">
        <w:rPr>
          <w:rFonts w:ascii="Calibri" w:hAnsi="Calibri" w:cs="Calibri"/>
          <w:bCs/>
        </w:rPr>
        <w:t xml:space="preserve"> to nie jest w stanie tego przeskoczyć</w:t>
      </w:r>
      <w:r w:rsidR="00D877C0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nawet jakby chciał wymienić</w:t>
      </w:r>
      <w:r w:rsidR="00F601A3">
        <w:rPr>
          <w:rFonts w:ascii="Calibri" w:hAnsi="Calibri" w:cs="Calibri"/>
          <w:bCs/>
        </w:rPr>
        <w:t xml:space="preserve"> źródło ciepła</w:t>
      </w:r>
      <w:r w:rsidR="009839C6" w:rsidRPr="009839C6">
        <w:rPr>
          <w:rFonts w:ascii="Calibri" w:hAnsi="Calibri" w:cs="Calibri"/>
          <w:bCs/>
        </w:rPr>
        <w:t xml:space="preserve"> albo ma kolejne potrzeby</w:t>
      </w:r>
      <w:r w:rsidR="00F601A3">
        <w:rPr>
          <w:rFonts w:ascii="Calibri" w:hAnsi="Calibri" w:cs="Calibri"/>
          <w:bCs/>
        </w:rPr>
        <w:t>. W</w:t>
      </w:r>
      <w:r w:rsidR="00D877C0">
        <w:rPr>
          <w:rFonts w:ascii="Calibri" w:hAnsi="Calibri" w:cs="Calibri"/>
          <w:bCs/>
        </w:rPr>
        <w:t>y</w:t>
      </w:r>
      <w:r w:rsidR="009839C6" w:rsidRPr="009839C6">
        <w:rPr>
          <w:rFonts w:ascii="Calibri" w:hAnsi="Calibri" w:cs="Calibri"/>
          <w:bCs/>
        </w:rPr>
        <w:t>daje mi się</w:t>
      </w:r>
      <w:r w:rsidR="00F601A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 na dzień dzisiejszy jesteśmy </w:t>
      </w:r>
      <w:r w:rsidR="00F601A3">
        <w:rPr>
          <w:rFonts w:ascii="Calibri" w:hAnsi="Calibri" w:cs="Calibri"/>
          <w:bCs/>
        </w:rPr>
        <w:t xml:space="preserve">jako Miasto </w:t>
      </w:r>
      <w:r w:rsidR="009839C6" w:rsidRPr="009839C6">
        <w:rPr>
          <w:rFonts w:ascii="Calibri" w:hAnsi="Calibri" w:cs="Calibri"/>
          <w:bCs/>
        </w:rPr>
        <w:t xml:space="preserve">na tyle elastyczni i </w:t>
      </w:r>
      <w:r w:rsidR="00D877C0">
        <w:rPr>
          <w:rFonts w:ascii="Calibri" w:hAnsi="Calibri" w:cs="Calibri"/>
          <w:bCs/>
        </w:rPr>
        <w:t xml:space="preserve">działamy szeroko, </w:t>
      </w:r>
      <w:r w:rsidR="009839C6" w:rsidRPr="009839C6">
        <w:rPr>
          <w:rFonts w:ascii="Calibri" w:hAnsi="Calibri" w:cs="Calibri"/>
          <w:bCs/>
        </w:rPr>
        <w:t xml:space="preserve">że </w:t>
      </w:r>
      <w:r w:rsidR="00F601A3">
        <w:rPr>
          <w:rFonts w:ascii="Calibri" w:hAnsi="Calibri" w:cs="Calibri"/>
          <w:bCs/>
        </w:rPr>
        <w:t xml:space="preserve">bardziej się nie da, chyba </w:t>
      </w:r>
      <w:r w:rsidR="009839C6" w:rsidRPr="009839C6">
        <w:rPr>
          <w:rFonts w:ascii="Calibri" w:hAnsi="Calibri" w:cs="Calibri"/>
          <w:bCs/>
        </w:rPr>
        <w:t xml:space="preserve">że coś będzie </w:t>
      </w:r>
      <w:r w:rsidR="00F601A3">
        <w:rPr>
          <w:rFonts w:ascii="Calibri" w:hAnsi="Calibri" w:cs="Calibri"/>
          <w:bCs/>
        </w:rPr>
        <w:t xml:space="preserve">się </w:t>
      </w:r>
      <w:r w:rsidR="009839C6" w:rsidRPr="009839C6">
        <w:rPr>
          <w:rFonts w:ascii="Calibri" w:hAnsi="Calibri" w:cs="Calibri"/>
          <w:bCs/>
        </w:rPr>
        <w:t>działo z prawodawstwem</w:t>
      </w:r>
      <w:r w:rsidR="00F601A3">
        <w:rPr>
          <w:rFonts w:ascii="Calibri" w:hAnsi="Calibri" w:cs="Calibri"/>
          <w:bCs/>
        </w:rPr>
        <w:t>, które oczywiście ś</w:t>
      </w:r>
      <w:r w:rsidR="009839C6" w:rsidRPr="009839C6">
        <w:rPr>
          <w:rFonts w:ascii="Calibri" w:hAnsi="Calibri" w:cs="Calibri"/>
          <w:bCs/>
        </w:rPr>
        <w:t>ledzimy na bieżąco</w:t>
      </w:r>
      <w:r w:rsidR="00F601A3">
        <w:rPr>
          <w:rFonts w:ascii="Calibri" w:hAnsi="Calibri" w:cs="Calibri"/>
          <w:bCs/>
        </w:rPr>
        <w:t>.</w:t>
      </w:r>
      <w:r w:rsidR="009839C6" w:rsidRPr="009839C6">
        <w:rPr>
          <w:rFonts w:ascii="Calibri" w:hAnsi="Calibri" w:cs="Calibri"/>
          <w:bCs/>
        </w:rPr>
        <w:t xml:space="preserve"> </w:t>
      </w:r>
      <w:r w:rsidR="00F601A3">
        <w:rPr>
          <w:rFonts w:ascii="Calibri" w:hAnsi="Calibri" w:cs="Calibri"/>
          <w:bCs/>
        </w:rPr>
        <w:t>P</w:t>
      </w:r>
      <w:r w:rsidR="009839C6" w:rsidRPr="009839C6">
        <w:rPr>
          <w:rFonts w:ascii="Calibri" w:hAnsi="Calibri" w:cs="Calibri"/>
          <w:bCs/>
        </w:rPr>
        <w:t xml:space="preserve">rzy okazji dyrektywy </w:t>
      </w:r>
      <w:r w:rsidR="00F601A3">
        <w:rPr>
          <w:rFonts w:ascii="Calibri" w:hAnsi="Calibri" w:cs="Calibri"/>
          <w:bCs/>
        </w:rPr>
        <w:t xml:space="preserve">unijnej </w:t>
      </w:r>
      <w:proofErr w:type="spellStart"/>
      <w:r w:rsidR="00F601A3">
        <w:rPr>
          <w:rFonts w:ascii="Calibri" w:hAnsi="Calibri" w:cs="Calibri"/>
          <w:bCs/>
        </w:rPr>
        <w:t>ws</w:t>
      </w:r>
      <w:proofErr w:type="spellEnd"/>
      <w:r w:rsidR="00F601A3">
        <w:rPr>
          <w:rFonts w:ascii="Calibri" w:hAnsi="Calibri" w:cs="Calibri"/>
          <w:bCs/>
        </w:rPr>
        <w:t xml:space="preserve"> gazu </w:t>
      </w:r>
      <w:r w:rsidR="009839C6" w:rsidRPr="009839C6">
        <w:rPr>
          <w:rFonts w:ascii="Calibri" w:hAnsi="Calibri" w:cs="Calibri"/>
          <w:bCs/>
        </w:rPr>
        <w:t>to na dzień dzisiejszy nawet Wojewódzki Fundusz Ochrony Środowiska nie bardzo wie</w:t>
      </w:r>
      <w:r w:rsidR="00F601A3">
        <w:rPr>
          <w:rFonts w:ascii="Calibri" w:hAnsi="Calibri" w:cs="Calibri"/>
          <w:bCs/>
        </w:rPr>
        <w:t>, co zrobi z umowami na dotacje, które ma z nami podpisane.</w:t>
      </w:r>
    </w:p>
    <w:p w14:paraId="088E593E" w14:textId="77777777" w:rsidR="00F601A3" w:rsidRDefault="00F601A3" w:rsidP="009839C6">
      <w:pPr>
        <w:jc w:val="both"/>
        <w:rPr>
          <w:rFonts w:ascii="Calibri" w:hAnsi="Calibri" w:cs="Calibri"/>
          <w:bCs/>
        </w:rPr>
      </w:pPr>
    </w:p>
    <w:p w14:paraId="70AEC9B7" w14:textId="14593491" w:rsidR="00F601A3" w:rsidRDefault="00F601A3" w:rsidP="009839C6">
      <w:pPr>
        <w:jc w:val="both"/>
        <w:rPr>
          <w:rFonts w:ascii="Calibri" w:hAnsi="Calibri" w:cs="Calibri"/>
          <w:bCs/>
        </w:rPr>
      </w:pPr>
      <w:r w:rsidRPr="00F601A3">
        <w:rPr>
          <w:rFonts w:ascii="Calibri" w:hAnsi="Calibri" w:cs="Calibri"/>
          <w:b/>
          <w:bCs/>
        </w:rPr>
        <w:t>Przewodniczący Komisji Pan Patryk Białas</w:t>
      </w:r>
      <w:r>
        <w:rPr>
          <w:rFonts w:ascii="Calibri" w:hAnsi="Calibri" w:cs="Calibri"/>
          <w:b/>
          <w:bCs/>
        </w:rPr>
        <w:t xml:space="preserve">: </w:t>
      </w:r>
      <w:r w:rsidRPr="00F601A3">
        <w:rPr>
          <w:rFonts w:ascii="Calibri" w:hAnsi="Calibri" w:cs="Calibri"/>
          <w:bCs/>
        </w:rPr>
        <w:t>temat dot. wymiany źródeł ogrzewania w naszym mieście</w:t>
      </w:r>
      <w:r>
        <w:rPr>
          <w:rFonts w:ascii="Calibri" w:hAnsi="Calibri" w:cs="Calibri"/>
          <w:bCs/>
        </w:rPr>
        <w:t xml:space="preserve">, jakie ma szanse i ograniczenia, będzie </w:t>
      </w:r>
      <w:r w:rsidR="00685FEC">
        <w:rPr>
          <w:rFonts w:ascii="Calibri" w:hAnsi="Calibri" w:cs="Calibri"/>
          <w:bCs/>
        </w:rPr>
        <w:t xml:space="preserve">głównym tematem naszej </w:t>
      </w:r>
      <w:r>
        <w:rPr>
          <w:rFonts w:ascii="Calibri" w:hAnsi="Calibri" w:cs="Calibri"/>
          <w:bCs/>
        </w:rPr>
        <w:t>komisji.</w:t>
      </w:r>
    </w:p>
    <w:p w14:paraId="2EB12201" w14:textId="6229F5F0" w:rsidR="00A73CB2" w:rsidRDefault="00F601A3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Pan Przewodniczący Komisji powitał </w:t>
      </w:r>
      <w:r w:rsidR="009839C6" w:rsidRPr="009839C6">
        <w:rPr>
          <w:rFonts w:ascii="Calibri" w:hAnsi="Calibri" w:cs="Calibri"/>
          <w:bCs/>
        </w:rPr>
        <w:t>radn</w:t>
      </w:r>
      <w:r>
        <w:rPr>
          <w:rFonts w:ascii="Calibri" w:hAnsi="Calibri" w:cs="Calibri"/>
          <w:bCs/>
        </w:rPr>
        <w:t>ego</w:t>
      </w:r>
      <w:r w:rsidR="009839C6" w:rsidRPr="009839C6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p. </w:t>
      </w:r>
      <w:r w:rsidR="009839C6" w:rsidRPr="009839C6">
        <w:rPr>
          <w:rFonts w:ascii="Calibri" w:hAnsi="Calibri" w:cs="Calibri"/>
          <w:bCs/>
        </w:rPr>
        <w:t>Leszk</w:t>
      </w:r>
      <w:r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 xml:space="preserve"> Piechot</w:t>
      </w:r>
      <w:r>
        <w:rPr>
          <w:rFonts w:ascii="Calibri" w:hAnsi="Calibri" w:cs="Calibri"/>
          <w:bCs/>
        </w:rPr>
        <w:t>ę.</w:t>
      </w:r>
    </w:p>
    <w:p w14:paraId="7ECCD279" w14:textId="12B36771" w:rsidR="007548ED" w:rsidRDefault="007548ED" w:rsidP="009839C6">
      <w:pPr>
        <w:jc w:val="both"/>
        <w:rPr>
          <w:rFonts w:ascii="Calibri" w:hAnsi="Calibri" w:cs="Calibri"/>
          <w:bCs/>
        </w:rPr>
      </w:pPr>
    </w:p>
    <w:p w14:paraId="5034DB2C" w14:textId="2B4A5679" w:rsidR="00A73CB2" w:rsidRDefault="00A73CB2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 xml:space="preserve">Radny Pan </w:t>
      </w:r>
      <w:r w:rsidR="009839C6" w:rsidRPr="00EF1F1C">
        <w:rPr>
          <w:rFonts w:ascii="Calibri" w:hAnsi="Calibri" w:cs="Calibri"/>
          <w:b/>
          <w:bCs/>
        </w:rPr>
        <w:t>Leszek Piechota</w:t>
      </w:r>
      <w:r w:rsidR="009839C6" w:rsidRPr="009839C6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ad vocem </w:t>
      </w:r>
      <w:r w:rsidR="007548ED">
        <w:rPr>
          <w:rFonts w:ascii="Calibri" w:hAnsi="Calibri" w:cs="Calibri"/>
          <w:bCs/>
        </w:rPr>
        <w:t xml:space="preserve">do </w:t>
      </w:r>
      <w:r>
        <w:rPr>
          <w:rFonts w:ascii="Calibri" w:hAnsi="Calibri" w:cs="Calibri"/>
          <w:bCs/>
        </w:rPr>
        <w:t xml:space="preserve">wypowiedzi </w:t>
      </w:r>
      <w:r w:rsidR="007548ED">
        <w:rPr>
          <w:rFonts w:ascii="Calibri" w:hAnsi="Calibri" w:cs="Calibri"/>
          <w:bCs/>
        </w:rPr>
        <w:t xml:space="preserve">p. </w:t>
      </w:r>
      <w:r>
        <w:rPr>
          <w:rFonts w:ascii="Calibri" w:hAnsi="Calibri" w:cs="Calibri"/>
          <w:bCs/>
        </w:rPr>
        <w:t>Naczelnika W</w:t>
      </w:r>
      <w:r w:rsidR="007548ED">
        <w:rPr>
          <w:rFonts w:ascii="Calibri" w:hAnsi="Calibri" w:cs="Calibri"/>
          <w:bCs/>
        </w:rPr>
        <w:t>KŚ</w:t>
      </w:r>
      <w:r>
        <w:rPr>
          <w:rFonts w:ascii="Calibri" w:hAnsi="Calibri" w:cs="Calibri"/>
          <w:bCs/>
        </w:rPr>
        <w:t xml:space="preserve">: </w:t>
      </w:r>
      <w:r w:rsidR="007548ED">
        <w:rPr>
          <w:rFonts w:ascii="Calibri" w:hAnsi="Calibri" w:cs="Calibri"/>
          <w:bCs/>
        </w:rPr>
        <w:t xml:space="preserve">o pomocy de </w:t>
      </w:r>
      <w:proofErr w:type="spellStart"/>
      <w:r w:rsidR="007548ED">
        <w:rPr>
          <w:rFonts w:ascii="Calibri" w:hAnsi="Calibri" w:cs="Calibri"/>
          <w:bCs/>
        </w:rPr>
        <w:t>minimis</w:t>
      </w:r>
      <w:proofErr w:type="spellEnd"/>
      <w:r w:rsidR="007548ED">
        <w:rPr>
          <w:rFonts w:ascii="Calibri" w:hAnsi="Calibri" w:cs="Calibri"/>
          <w:bCs/>
        </w:rPr>
        <w:t xml:space="preserve"> mówiła też p. Skarbnik. C</w:t>
      </w:r>
      <w:r w:rsidR="009839C6" w:rsidRPr="009839C6">
        <w:rPr>
          <w:rFonts w:ascii="Calibri" w:hAnsi="Calibri" w:cs="Calibri"/>
          <w:bCs/>
        </w:rPr>
        <w:t>zy ta pomoc dotyczy odbiorcy</w:t>
      </w:r>
      <w:r w:rsidR="007548ED">
        <w:rPr>
          <w:rFonts w:ascii="Calibri" w:hAnsi="Calibri" w:cs="Calibri"/>
          <w:bCs/>
        </w:rPr>
        <w:t>, czy osoby przekazującej te środki? Proszę o podanie podstawy prawnej i o jakie kwoty w tej pomocy chodzi.</w:t>
      </w:r>
    </w:p>
    <w:p w14:paraId="3965027D" w14:textId="77777777" w:rsidR="00A73CB2" w:rsidRDefault="00A73CB2" w:rsidP="009839C6">
      <w:pPr>
        <w:jc w:val="both"/>
        <w:rPr>
          <w:rFonts w:ascii="Calibri" w:hAnsi="Calibri" w:cs="Calibri"/>
          <w:bCs/>
        </w:rPr>
      </w:pPr>
    </w:p>
    <w:p w14:paraId="744B6C23" w14:textId="77777777" w:rsidR="00B451B5" w:rsidRDefault="00A73CB2" w:rsidP="009839C6">
      <w:pPr>
        <w:jc w:val="both"/>
        <w:rPr>
          <w:rFonts w:ascii="Calibri" w:hAnsi="Calibri" w:cs="Calibri"/>
          <w:bCs/>
        </w:rPr>
      </w:pPr>
      <w:bookmarkStart w:id="2" w:name="_Hlk167875881"/>
      <w:r w:rsidRPr="00EF1F1C">
        <w:rPr>
          <w:rFonts w:ascii="Calibri" w:hAnsi="Calibri" w:cs="Calibri"/>
          <w:b/>
          <w:bCs/>
        </w:rPr>
        <w:t>Naczelnik W</w:t>
      </w:r>
      <w:r w:rsidR="007548ED">
        <w:rPr>
          <w:rFonts w:ascii="Calibri" w:hAnsi="Calibri" w:cs="Calibri"/>
          <w:b/>
          <w:bCs/>
        </w:rPr>
        <w:t>KŚ</w:t>
      </w:r>
      <w:r w:rsidRPr="00EF1F1C">
        <w:rPr>
          <w:rFonts w:ascii="Calibri" w:hAnsi="Calibri" w:cs="Calibri"/>
          <w:b/>
          <w:bCs/>
        </w:rPr>
        <w:t xml:space="preserve"> Pan Grzegorz Mazurkiewicz</w:t>
      </w:r>
      <w:r w:rsidR="007548ED">
        <w:rPr>
          <w:rFonts w:ascii="Calibri" w:hAnsi="Calibri" w:cs="Calibri"/>
          <w:b/>
          <w:bCs/>
        </w:rPr>
        <w:t xml:space="preserve">: </w:t>
      </w:r>
      <w:bookmarkEnd w:id="2"/>
      <w:r w:rsidR="009839C6" w:rsidRPr="009839C6">
        <w:rPr>
          <w:rFonts w:ascii="Calibri" w:hAnsi="Calibri" w:cs="Calibri"/>
          <w:bCs/>
        </w:rPr>
        <w:t xml:space="preserve">pomoc de </w:t>
      </w:r>
      <w:proofErr w:type="spellStart"/>
      <w:r w:rsidR="009839C6" w:rsidRPr="009839C6">
        <w:rPr>
          <w:rFonts w:ascii="Calibri" w:hAnsi="Calibri" w:cs="Calibri"/>
          <w:bCs/>
        </w:rPr>
        <w:t>minimis</w:t>
      </w:r>
      <w:proofErr w:type="spellEnd"/>
      <w:r w:rsidR="009839C6" w:rsidRPr="009839C6">
        <w:rPr>
          <w:rFonts w:ascii="Calibri" w:hAnsi="Calibri" w:cs="Calibri"/>
          <w:bCs/>
        </w:rPr>
        <w:t xml:space="preserve"> dotyczy ograniczenia zarówno jednej </w:t>
      </w:r>
      <w:r w:rsidR="007548ED">
        <w:rPr>
          <w:rFonts w:ascii="Calibri" w:hAnsi="Calibri" w:cs="Calibri"/>
          <w:bCs/>
        </w:rPr>
        <w:t xml:space="preserve">jak </w:t>
      </w:r>
      <w:r w:rsidR="009839C6" w:rsidRPr="009839C6">
        <w:rPr>
          <w:rFonts w:ascii="Calibri" w:hAnsi="Calibri" w:cs="Calibri"/>
          <w:bCs/>
        </w:rPr>
        <w:t>i drugiej strony</w:t>
      </w:r>
      <w:r w:rsidR="007548ED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bo my nie możemy dać pomocy większej niż</w:t>
      </w:r>
      <w:r w:rsidR="007548ED">
        <w:rPr>
          <w:rFonts w:ascii="Calibri" w:hAnsi="Calibri" w:cs="Calibri"/>
          <w:bCs/>
        </w:rPr>
        <w:t xml:space="preserve"> …, </w:t>
      </w:r>
      <w:r w:rsidR="009839C6" w:rsidRPr="009839C6">
        <w:rPr>
          <w:rFonts w:ascii="Calibri" w:hAnsi="Calibri" w:cs="Calibri"/>
          <w:bCs/>
        </w:rPr>
        <w:t xml:space="preserve"> ani </w:t>
      </w:r>
      <w:r w:rsidR="007548ED">
        <w:rPr>
          <w:rFonts w:ascii="Calibri" w:hAnsi="Calibri" w:cs="Calibri"/>
          <w:bCs/>
        </w:rPr>
        <w:t>o</w:t>
      </w:r>
      <w:r w:rsidR="009839C6" w:rsidRPr="009839C6">
        <w:rPr>
          <w:rFonts w:ascii="Calibri" w:hAnsi="Calibri" w:cs="Calibri"/>
          <w:bCs/>
        </w:rPr>
        <w:t>dbiorca nie może wziąć pomocy większej niż</w:t>
      </w:r>
      <w:r w:rsidR="007548ED">
        <w:rPr>
          <w:rFonts w:ascii="Calibri" w:hAnsi="Calibri" w:cs="Calibri"/>
          <w:bCs/>
        </w:rPr>
        <w:t xml:space="preserve"> …</w:t>
      </w:r>
      <w:r w:rsidR="009839C6" w:rsidRPr="009839C6">
        <w:rPr>
          <w:rFonts w:ascii="Calibri" w:hAnsi="Calibri" w:cs="Calibri"/>
          <w:bCs/>
        </w:rPr>
        <w:t xml:space="preserve"> </w:t>
      </w:r>
      <w:r w:rsidR="007548ED">
        <w:rPr>
          <w:rFonts w:ascii="Calibri" w:hAnsi="Calibri" w:cs="Calibri"/>
          <w:bCs/>
        </w:rPr>
        <w:t>,</w:t>
      </w:r>
      <w:r w:rsidR="00D877C0">
        <w:rPr>
          <w:rFonts w:ascii="Calibri" w:hAnsi="Calibri" w:cs="Calibri"/>
          <w:bCs/>
        </w:rPr>
        <w:t xml:space="preserve"> w ciągu 3 lat i </w:t>
      </w:r>
      <w:r w:rsidR="007548ED">
        <w:rPr>
          <w:rFonts w:ascii="Calibri" w:hAnsi="Calibri" w:cs="Calibri"/>
          <w:bCs/>
        </w:rPr>
        <w:t xml:space="preserve">chodzi o środki w wys. </w:t>
      </w:r>
      <w:r w:rsidR="009839C6" w:rsidRPr="009839C6">
        <w:rPr>
          <w:rFonts w:ascii="Calibri" w:hAnsi="Calibri" w:cs="Calibri"/>
          <w:bCs/>
        </w:rPr>
        <w:t>200 tysięcy euro</w:t>
      </w:r>
      <w:r w:rsidR="00D877C0">
        <w:rPr>
          <w:rFonts w:ascii="Calibri" w:hAnsi="Calibri" w:cs="Calibri"/>
          <w:bCs/>
        </w:rPr>
        <w:t xml:space="preserve">. </w:t>
      </w:r>
      <w:r w:rsidR="009839C6" w:rsidRPr="009839C6">
        <w:rPr>
          <w:rFonts w:ascii="Calibri" w:hAnsi="Calibri" w:cs="Calibri"/>
          <w:bCs/>
        </w:rPr>
        <w:t xml:space="preserve"> </w:t>
      </w:r>
      <w:r w:rsidR="00D877C0">
        <w:rPr>
          <w:rFonts w:ascii="Calibri" w:hAnsi="Calibri" w:cs="Calibri"/>
          <w:bCs/>
        </w:rPr>
        <w:t xml:space="preserve">To </w:t>
      </w:r>
      <w:r w:rsidR="009839C6" w:rsidRPr="009839C6">
        <w:rPr>
          <w:rFonts w:ascii="Calibri" w:hAnsi="Calibri" w:cs="Calibri"/>
          <w:bCs/>
        </w:rPr>
        <w:t>jest sprawozda</w:t>
      </w:r>
      <w:r w:rsidR="00D877C0">
        <w:rPr>
          <w:rFonts w:ascii="Calibri" w:hAnsi="Calibri" w:cs="Calibri"/>
          <w:bCs/>
        </w:rPr>
        <w:t>wa</w:t>
      </w:r>
      <w:r w:rsidR="009839C6" w:rsidRPr="009839C6">
        <w:rPr>
          <w:rFonts w:ascii="Calibri" w:hAnsi="Calibri" w:cs="Calibri"/>
          <w:bCs/>
        </w:rPr>
        <w:t>ne</w:t>
      </w:r>
      <w:r w:rsidR="00B451B5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taki podmiot zbiera dokumentację dotyczącą pomocy</w:t>
      </w:r>
      <w:r w:rsidR="00B451B5">
        <w:rPr>
          <w:rFonts w:ascii="Calibri" w:hAnsi="Calibri" w:cs="Calibri"/>
          <w:bCs/>
        </w:rPr>
        <w:t xml:space="preserve"> de </w:t>
      </w:r>
      <w:proofErr w:type="spellStart"/>
      <w:r w:rsidR="00B451B5">
        <w:rPr>
          <w:rFonts w:ascii="Calibri" w:hAnsi="Calibri" w:cs="Calibri"/>
          <w:bCs/>
        </w:rPr>
        <w:t>minimis</w:t>
      </w:r>
      <w:proofErr w:type="spellEnd"/>
      <w:r w:rsidR="00B451B5">
        <w:rPr>
          <w:rFonts w:ascii="Calibri" w:hAnsi="Calibri" w:cs="Calibri"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 xml:space="preserve"> i on nie może uzyskać łącznej sumy różnych pomocy większej niż </w:t>
      </w:r>
      <w:r w:rsidR="00B451B5">
        <w:rPr>
          <w:rFonts w:ascii="Calibri" w:hAnsi="Calibri" w:cs="Calibri"/>
          <w:bCs/>
        </w:rPr>
        <w:t xml:space="preserve">200 tysięcy euro </w:t>
      </w:r>
      <w:r w:rsidR="009839C6" w:rsidRPr="009839C6">
        <w:rPr>
          <w:rFonts w:ascii="Calibri" w:hAnsi="Calibri" w:cs="Calibri"/>
          <w:bCs/>
        </w:rPr>
        <w:t xml:space="preserve">w ciągu </w:t>
      </w:r>
      <w:r w:rsidR="00B451B5">
        <w:rPr>
          <w:rFonts w:ascii="Calibri" w:hAnsi="Calibri" w:cs="Calibri"/>
          <w:bCs/>
        </w:rPr>
        <w:t>3</w:t>
      </w:r>
      <w:r w:rsidR="009839C6" w:rsidRPr="009839C6">
        <w:rPr>
          <w:rFonts w:ascii="Calibri" w:hAnsi="Calibri" w:cs="Calibri"/>
          <w:bCs/>
        </w:rPr>
        <w:t xml:space="preserve"> lat</w:t>
      </w:r>
      <w:r w:rsidR="00B451B5">
        <w:rPr>
          <w:rFonts w:ascii="Calibri" w:hAnsi="Calibri" w:cs="Calibri"/>
          <w:bCs/>
        </w:rPr>
        <w:t xml:space="preserve">. Jeżeli </w:t>
      </w:r>
      <w:r w:rsidR="009839C6" w:rsidRPr="009839C6">
        <w:rPr>
          <w:rFonts w:ascii="Calibri" w:hAnsi="Calibri" w:cs="Calibri"/>
          <w:bCs/>
        </w:rPr>
        <w:t xml:space="preserve">coś się uwolni w ciągu </w:t>
      </w:r>
      <w:r w:rsidR="00B451B5">
        <w:rPr>
          <w:rFonts w:ascii="Calibri" w:hAnsi="Calibri" w:cs="Calibri"/>
          <w:bCs/>
        </w:rPr>
        <w:t xml:space="preserve">3 </w:t>
      </w:r>
      <w:r w:rsidR="009839C6" w:rsidRPr="009839C6">
        <w:rPr>
          <w:rFonts w:ascii="Calibri" w:hAnsi="Calibri" w:cs="Calibri"/>
          <w:bCs/>
        </w:rPr>
        <w:t>lat</w:t>
      </w:r>
      <w:r w:rsidR="00B451B5">
        <w:rPr>
          <w:rFonts w:ascii="Calibri" w:hAnsi="Calibri" w:cs="Calibri"/>
          <w:bCs/>
        </w:rPr>
        <w:t xml:space="preserve">, to podmiot może wystąpić o </w:t>
      </w:r>
      <w:r w:rsidR="009839C6" w:rsidRPr="009839C6">
        <w:rPr>
          <w:rFonts w:ascii="Calibri" w:hAnsi="Calibri" w:cs="Calibri"/>
          <w:bCs/>
        </w:rPr>
        <w:t xml:space="preserve">kolejną </w:t>
      </w:r>
      <w:r w:rsidR="00B451B5">
        <w:rPr>
          <w:rFonts w:ascii="Calibri" w:hAnsi="Calibri" w:cs="Calibri"/>
          <w:bCs/>
        </w:rPr>
        <w:t xml:space="preserve">pomoc, </w:t>
      </w:r>
      <w:r w:rsidR="009839C6" w:rsidRPr="009839C6">
        <w:rPr>
          <w:rFonts w:ascii="Calibri" w:hAnsi="Calibri" w:cs="Calibri"/>
          <w:bCs/>
        </w:rPr>
        <w:t>ale zawsze jest to ograniczenie i to wynika z dyrektywy unijn</w:t>
      </w:r>
      <w:r w:rsidR="00B451B5">
        <w:rPr>
          <w:rFonts w:ascii="Calibri" w:hAnsi="Calibri" w:cs="Calibri"/>
          <w:bCs/>
        </w:rPr>
        <w:t>ej.</w:t>
      </w:r>
    </w:p>
    <w:p w14:paraId="339FED18" w14:textId="5C67A1C0" w:rsidR="00B451B5" w:rsidRDefault="00B451B5" w:rsidP="009839C6">
      <w:pPr>
        <w:jc w:val="both"/>
        <w:rPr>
          <w:rFonts w:ascii="Calibri" w:hAnsi="Calibri" w:cs="Calibri"/>
          <w:bCs/>
        </w:rPr>
      </w:pPr>
    </w:p>
    <w:p w14:paraId="7D95C4E7" w14:textId="59016447" w:rsidR="001F6347" w:rsidRDefault="00B451B5" w:rsidP="009839C6">
      <w:pPr>
        <w:jc w:val="both"/>
        <w:rPr>
          <w:rFonts w:ascii="Calibri" w:hAnsi="Calibri" w:cs="Calibri"/>
          <w:bCs/>
        </w:rPr>
      </w:pPr>
      <w:r w:rsidRPr="00B451B5">
        <w:rPr>
          <w:rFonts w:ascii="Calibri" w:hAnsi="Calibri" w:cs="Calibri"/>
          <w:b/>
          <w:bCs/>
        </w:rPr>
        <w:t>Przewodniczący Komisji Pan Patryk Białas</w:t>
      </w:r>
      <w:r>
        <w:rPr>
          <w:rFonts w:ascii="Calibri" w:hAnsi="Calibri" w:cs="Calibri"/>
          <w:b/>
          <w:bCs/>
        </w:rPr>
        <w:t xml:space="preserve">: </w:t>
      </w:r>
      <w:r w:rsidR="009839C6" w:rsidRPr="009839C6">
        <w:rPr>
          <w:rFonts w:ascii="Calibri" w:hAnsi="Calibri" w:cs="Calibri"/>
          <w:bCs/>
        </w:rPr>
        <w:t>to są regulacje</w:t>
      </w:r>
      <w:r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które obowiązują w całej Unii Europejskiej</w:t>
      </w:r>
      <w:r>
        <w:rPr>
          <w:rFonts w:ascii="Calibri" w:hAnsi="Calibri" w:cs="Calibri"/>
          <w:bCs/>
        </w:rPr>
        <w:t>.</w:t>
      </w:r>
      <w:r w:rsidR="00986846">
        <w:rPr>
          <w:rFonts w:ascii="Calibri" w:hAnsi="Calibri" w:cs="Calibri"/>
          <w:bCs/>
        </w:rPr>
        <w:t xml:space="preserve"> </w:t>
      </w:r>
      <w:bookmarkStart w:id="3" w:name="_Hlk167875776"/>
      <w:r w:rsidR="00986846">
        <w:rPr>
          <w:rFonts w:ascii="Calibri" w:hAnsi="Calibri" w:cs="Calibri"/>
          <w:bCs/>
        </w:rPr>
        <w:t>O</w:t>
      </w:r>
      <w:bookmarkEnd w:id="3"/>
      <w:r w:rsidR="009839C6" w:rsidRPr="009839C6">
        <w:rPr>
          <w:rFonts w:ascii="Calibri" w:hAnsi="Calibri" w:cs="Calibri"/>
          <w:bCs/>
        </w:rPr>
        <w:t xml:space="preserve"> pomocy de </w:t>
      </w:r>
      <w:proofErr w:type="spellStart"/>
      <w:r w:rsidR="009839C6" w:rsidRPr="009839C6">
        <w:rPr>
          <w:rFonts w:ascii="Calibri" w:hAnsi="Calibri" w:cs="Calibri"/>
          <w:bCs/>
        </w:rPr>
        <w:t>mini</w:t>
      </w:r>
      <w:r w:rsidR="001F6347">
        <w:rPr>
          <w:rFonts w:ascii="Calibri" w:hAnsi="Calibri" w:cs="Calibri"/>
          <w:bCs/>
        </w:rPr>
        <w:t>mis</w:t>
      </w:r>
      <w:proofErr w:type="spellEnd"/>
      <w:r w:rsidR="001F6347">
        <w:rPr>
          <w:rFonts w:ascii="Calibri" w:hAnsi="Calibri" w:cs="Calibri"/>
          <w:bCs/>
        </w:rPr>
        <w:t xml:space="preserve"> po</w:t>
      </w:r>
      <w:r w:rsidR="009839C6" w:rsidRPr="009839C6">
        <w:rPr>
          <w:rFonts w:ascii="Calibri" w:hAnsi="Calibri" w:cs="Calibri"/>
          <w:bCs/>
        </w:rPr>
        <w:t xml:space="preserve">rozmawiamy również </w:t>
      </w:r>
      <w:r w:rsidR="001F6347">
        <w:rPr>
          <w:rFonts w:ascii="Calibri" w:hAnsi="Calibri" w:cs="Calibri"/>
          <w:bCs/>
        </w:rPr>
        <w:t xml:space="preserve">po komisji, </w:t>
      </w:r>
      <w:r w:rsidR="009839C6" w:rsidRPr="009839C6">
        <w:rPr>
          <w:rFonts w:ascii="Calibri" w:hAnsi="Calibri" w:cs="Calibri"/>
          <w:bCs/>
        </w:rPr>
        <w:t>bo mam pewne doświadczenia w tym zakresie</w:t>
      </w:r>
      <w:r w:rsidR="001F6347">
        <w:rPr>
          <w:rFonts w:ascii="Calibri" w:hAnsi="Calibri" w:cs="Calibri"/>
          <w:bCs/>
        </w:rPr>
        <w:t>.</w:t>
      </w:r>
    </w:p>
    <w:p w14:paraId="765EB285" w14:textId="77777777" w:rsidR="001F6347" w:rsidRDefault="001F6347" w:rsidP="009839C6">
      <w:pPr>
        <w:jc w:val="both"/>
        <w:rPr>
          <w:rFonts w:ascii="Calibri" w:hAnsi="Calibri" w:cs="Calibri"/>
          <w:bCs/>
        </w:rPr>
      </w:pPr>
    </w:p>
    <w:p w14:paraId="0C6CF5E9" w14:textId="77777777" w:rsidR="00BA59F3" w:rsidRDefault="00A73CB2" w:rsidP="009839C6">
      <w:pPr>
        <w:jc w:val="both"/>
        <w:rPr>
          <w:rFonts w:ascii="Calibri" w:hAnsi="Calibri" w:cs="Calibri"/>
          <w:bCs/>
        </w:rPr>
      </w:pPr>
      <w:r w:rsidRPr="00A73CB2">
        <w:rPr>
          <w:rFonts w:ascii="Calibri" w:hAnsi="Calibri" w:cs="Calibri"/>
          <w:b/>
          <w:bCs/>
        </w:rPr>
        <w:t>Wiceprezydent Miasta Pan Jarosław Makowski</w:t>
      </w:r>
      <w:r w:rsidR="001F6347">
        <w:rPr>
          <w:rFonts w:ascii="Calibri" w:hAnsi="Calibri" w:cs="Calibri"/>
          <w:b/>
          <w:bCs/>
        </w:rPr>
        <w:t xml:space="preserve"> </w:t>
      </w:r>
      <w:r w:rsidR="001F6347">
        <w:rPr>
          <w:rFonts w:ascii="Calibri" w:hAnsi="Calibri" w:cs="Calibri"/>
          <w:bCs/>
        </w:rPr>
        <w:t xml:space="preserve">ad vocem wypowiedzi </w:t>
      </w:r>
      <w:r w:rsidR="009839C6" w:rsidRPr="009839C6">
        <w:rPr>
          <w:rFonts w:ascii="Calibri" w:hAnsi="Calibri" w:cs="Calibri"/>
          <w:bCs/>
        </w:rPr>
        <w:t>radny</w:t>
      </w:r>
      <w:r w:rsidR="001F6347">
        <w:rPr>
          <w:rFonts w:ascii="Calibri" w:hAnsi="Calibri" w:cs="Calibri"/>
          <w:bCs/>
        </w:rPr>
        <w:t>ch K.</w:t>
      </w:r>
      <w:r w:rsidR="009839C6" w:rsidRPr="009839C6">
        <w:rPr>
          <w:rFonts w:ascii="Calibri" w:hAnsi="Calibri" w:cs="Calibri"/>
          <w:bCs/>
        </w:rPr>
        <w:t xml:space="preserve"> Kraus</w:t>
      </w:r>
      <w:r w:rsidR="001F6347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 xml:space="preserve"> i A</w:t>
      </w:r>
      <w:r w:rsidR="001F6347">
        <w:rPr>
          <w:rFonts w:ascii="Calibri" w:hAnsi="Calibri" w:cs="Calibri"/>
          <w:bCs/>
        </w:rPr>
        <w:t xml:space="preserve">. Skowrona: </w:t>
      </w:r>
      <w:r w:rsidR="009839C6" w:rsidRPr="009839C6">
        <w:rPr>
          <w:rFonts w:ascii="Calibri" w:hAnsi="Calibri" w:cs="Calibri"/>
          <w:bCs/>
        </w:rPr>
        <w:t xml:space="preserve">w przyszłym tygodniu mamy pierwsze spotkanie </w:t>
      </w:r>
      <w:r w:rsidR="00BA59F3">
        <w:rPr>
          <w:rFonts w:ascii="Calibri" w:hAnsi="Calibri" w:cs="Calibri"/>
          <w:bCs/>
        </w:rPr>
        <w:t xml:space="preserve">w temacie </w:t>
      </w:r>
      <w:r w:rsidR="009839C6" w:rsidRPr="009839C6">
        <w:rPr>
          <w:rFonts w:ascii="Calibri" w:hAnsi="Calibri" w:cs="Calibri"/>
          <w:bCs/>
        </w:rPr>
        <w:t>park</w:t>
      </w:r>
      <w:r w:rsidR="00BA59F3">
        <w:rPr>
          <w:rFonts w:ascii="Calibri" w:hAnsi="Calibri" w:cs="Calibri"/>
          <w:bCs/>
        </w:rPr>
        <w:t>ów</w:t>
      </w:r>
      <w:r w:rsidR="009839C6" w:rsidRPr="009839C6">
        <w:rPr>
          <w:rFonts w:ascii="Calibri" w:hAnsi="Calibri" w:cs="Calibri"/>
          <w:bCs/>
        </w:rPr>
        <w:t xml:space="preserve"> kieszonkowych</w:t>
      </w:r>
      <w:r w:rsidR="00BA59F3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zazieleni</w:t>
      </w:r>
      <w:r w:rsidR="00BA59F3">
        <w:rPr>
          <w:rFonts w:ascii="Calibri" w:hAnsi="Calibri" w:cs="Calibri"/>
          <w:bCs/>
        </w:rPr>
        <w:t>eni</w:t>
      </w:r>
      <w:r w:rsidR="009839C6" w:rsidRPr="009839C6">
        <w:rPr>
          <w:rFonts w:ascii="Calibri" w:hAnsi="Calibri" w:cs="Calibri"/>
          <w:bCs/>
        </w:rPr>
        <w:t xml:space="preserve">a </w:t>
      </w:r>
      <w:r w:rsidR="00BA59F3">
        <w:rPr>
          <w:rFonts w:ascii="Calibri" w:hAnsi="Calibri" w:cs="Calibri"/>
          <w:bCs/>
        </w:rPr>
        <w:t xml:space="preserve">miejsc </w:t>
      </w:r>
      <w:r w:rsidR="009839C6" w:rsidRPr="009839C6">
        <w:rPr>
          <w:rFonts w:ascii="Calibri" w:hAnsi="Calibri" w:cs="Calibri"/>
          <w:bCs/>
        </w:rPr>
        <w:t>po parkingach</w:t>
      </w:r>
      <w:r w:rsidR="00BA59F3">
        <w:rPr>
          <w:rFonts w:ascii="Calibri" w:hAnsi="Calibri" w:cs="Calibri"/>
          <w:bCs/>
        </w:rPr>
        <w:t xml:space="preserve">, które w pierwszej kolejności  będzie dotyczyć </w:t>
      </w:r>
      <w:r w:rsidR="009839C6" w:rsidRPr="009839C6">
        <w:rPr>
          <w:rFonts w:ascii="Calibri" w:hAnsi="Calibri" w:cs="Calibri"/>
          <w:bCs/>
        </w:rPr>
        <w:t xml:space="preserve"> głównie centrum</w:t>
      </w:r>
      <w:r w:rsidR="00BA59F3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 </w:t>
      </w:r>
      <w:r w:rsidR="00BA59F3">
        <w:rPr>
          <w:rFonts w:ascii="Calibri" w:hAnsi="Calibri" w:cs="Calibri"/>
          <w:bCs/>
        </w:rPr>
        <w:t xml:space="preserve">w kolejnych spotkaniach przejdziemy </w:t>
      </w:r>
      <w:r w:rsidR="009839C6" w:rsidRPr="009839C6">
        <w:rPr>
          <w:rFonts w:ascii="Calibri" w:hAnsi="Calibri" w:cs="Calibri"/>
          <w:bCs/>
        </w:rPr>
        <w:t xml:space="preserve">do poszczególnych dzielnic </w:t>
      </w:r>
      <w:r w:rsidR="00BA59F3">
        <w:rPr>
          <w:rFonts w:ascii="Calibri" w:hAnsi="Calibri" w:cs="Calibri"/>
          <w:bCs/>
        </w:rPr>
        <w:t xml:space="preserve">i zwracam uwagę  </w:t>
      </w:r>
      <w:r w:rsidR="009839C6" w:rsidRPr="009839C6">
        <w:rPr>
          <w:rFonts w:ascii="Calibri" w:hAnsi="Calibri" w:cs="Calibri"/>
          <w:bCs/>
        </w:rPr>
        <w:t xml:space="preserve">z jednej strony </w:t>
      </w:r>
      <w:r w:rsidR="00BA59F3">
        <w:rPr>
          <w:rFonts w:ascii="Calibri" w:hAnsi="Calibri" w:cs="Calibri"/>
          <w:bCs/>
        </w:rPr>
        <w:t xml:space="preserve">na </w:t>
      </w:r>
      <w:r w:rsidR="009839C6" w:rsidRPr="009839C6">
        <w:rPr>
          <w:rFonts w:ascii="Calibri" w:hAnsi="Calibri" w:cs="Calibri"/>
          <w:bCs/>
        </w:rPr>
        <w:t>możliwości</w:t>
      </w:r>
      <w:r w:rsidR="00BA59F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a </w:t>
      </w:r>
      <w:r w:rsidR="00BA59F3">
        <w:rPr>
          <w:rFonts w:ascii="Calibri" w:hAnsi="Calibri" w:cs="Calibri"/>
          <w:bCs/>
        </w:rPr>
        <w:t xml:space="preserve">z </w:t>
      </w:r>
      <w:r w:rsidR="009839C6" w:rsidRPr="009839C6">
        <w:rPr>
          <w:rFonts w:ascii="Calibri" w:hAnsi="Calibri" w:cs="Calibri"/>
          <w:bCs/>
        </w:rPr>
        <w:t>drugi</w:t>
      </w:r>
      <w:r w:rsidR="00BA59F3">
        <w:rPr>
          <w:rFonts w:ascii="Calibri" w:hAnsi="Calibri" w:cs="Calibri"/>
          <w:bCs/>
        </w:rPr>
        <w:t xml:space="preserve">ej strony na </w:t>
      </w:r>
      <w:r w:rsidR="009839C6" w:rsidRPr="009839C6">
        <w:rPr>
          <w:rFonts w:ascii="Calibri" w:hAnsi="Calibri" w:cs="Calibri"/>
          <w:bCs/>
        </w:rPr>
        <w:t>ogranicze</w:t>
      </w:r>
      <w:r w:rsidR="00BA59F3">
        <w:rPr>
          <w:rFonts w:ascii="Calibri" w:hAnsi="Calibri" w:cs="Calibri"/>
          <w:bCs/>
        </w:rPr>
        <w:t xml:space="preserve">nia </w:t>
      </w:r>
      <w:r w:rsidR="009839C6" w:rsidRPr="009839C6">
        <w:rPr>
          <w:rFonts w:ascii="Calibri" w:hAnsi="Calibri" w:cs="Calibri"/>
          <w:bCs/>
        </w:rPr>
        <w:t>wynikając</w:t>
      </w:r>
      <w:r w:rsidR="00BA59F3">
        <w:rPr>
          <w:rFonts w:ascii="Calibri" w:hAnsi="Calibri" w:cs="Calibri"/>
          <w:bCs/>
        </w:rPr>
        <w:t>e</w:t>
      </w:r>
      <w:r w:rsidR="009839C6" w:rsidRPr="009839C6">
        <w:rPr>
          <w:rFonts w:ascii="Calibri" w:hAnsi="Calibri" w:cs="Calibri"/>
          <w:bCs/>
        </w:rPr>
        <w:t xml:space="preserve"> z własności gruntu</w:t>
      </w:r>
      <w:r w:rsidR="00BA59F3">
        <w:rPr>
          <w:rFonts w:ascii="Calibri" w:hAnsi="Calibri" w:cs="Calibri"/>
          <w:bCs/>
        </w:rPr>
        <w:t xml:space="preserve">, co jest </w:t>
      </w:r>
      <w:r w:rsidR="009839C6" w:rsidRPr="009839C6">
        <w:rPr>
          <w:rFonts w:ascii="Calibri" w:hAnsi="Calibri" w:cs="Calibri"/>
          <w:bCs/>
        </w:rPr>
        <w:t>kluczow</w:t>
      </w:r>
      <w:r w:rsidR="00BA59F3">
        <w:rPr>
          <w:rFonts w:ascii="Calibri" w:hAnsi="Calibri" w:cs="Calibri"/>
          <w:bCs/>
        </w:rPr>
        <w:t>ą</w:t>
      </w:r>
      <w:r w:rsidR="009839C6" w:rsidRPr="009839C6">
        <w:rPr>
          <w:rFonts w:ascii="Calibri" w:hAnsi="Calibri" w:cs="Calibri"/>
          <w:bCs/>
        </w:rPr>
        <w:t xml:space="preserve"> </w:t>
      </w:r>
      <w:r w:rsidR="00BA59F3">
        <w:rPr>
          <w:rFonts w:ascii="Calibri" w:hAnsi="Calibri" w:cs="Calibri"/>
          <w:bCs/>
        </w:rPr>
        <w:t xml:space="preserve">kwestią </w:t>
      </w:r>
      <w:r w:rsidR="009839C6" w:rsidRPr="009839C6">
        <w:rPr>
          <w:rFonts w:ascii="Calibri" w:hAnsi="Calibri" w:cs="Calibri"/>
          <w:bCs/>
        </w:rPr>
        <w:t>przy projektowaniu parków kieszonkowych</w:t>
      </w:r>
      <w:r w:rsidR="00BA59F3">
        <w:rPr>
          <w:rFonts w:ascii="Calibri" w:hAnsi="Calibri" w:cs="Calibri"/>
          <w:bCs/>
        </w:rPr>
        <w:t>.</w:t>
      </w:r>
    </w:p>
    <w:p w14:paraId="0D8F33C9" w14:textId="77777777" w:rsidR="00BA59F3" w:rsidRDefault="00BA59F3" w:rsidP="009839C6">
      <w:pPr>
        <w:jc w:val="both"/>
        <w:rPr>
          <w:rFonts w:ascii="Calibri" w:hAnsi="Calibri" w:cs="Calibri"/>
          <w:bCs/>
        </w:rPr>
      </w:pPr>
    </w:p>
    <w:p w14:paraId="7FE68FA7" w14:textId="1201C8C1" w:rsidR="00EF1F1C" w:rsidRDefault="00A73CB2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>Wiceprzewodnicząca Komisji Pani Maria Ryś</w:t>
      </w:r>
      <w:r w:rsidR="00BA59F3">
        <w:rPr>
          <w:rFonts w:ascii="Calibri" w:hAnsi="Calibri" w:cs="Calibri"/>
          <w:b/>
          <w:bCs/>
        </w:rPr>
        <w:t xml:space="preserve">:  </w:t>
      </w:r>
      <w:r w:rsidR="009839C6" w:rsidRPr="009839C6">
        <w:rPr>
          <w:rFonts w:ascii="Calibri" w:hAnsi="Calibri" w:cs="Calibri"/>
          <w:bCs/>
        </w:rPr>
        <w:t>temat</w:t>
      </w:r>
      <w:r w:rsidR="00BA59F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który mieszkańcy zgłaszają</w:t>
      </w:r>
      <w:r w:rsidR="00BA59F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bo z jednej strony dbamy o to</w:t>
      </w:r>
      <w:r w:rsidR="00BA59F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żeby jak najdłużej nie kosić naszych traw a z drugiej strony pojawia się problem</w:t>
      </w:r>
      <w:r w:rsidR="00BA59F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który wynika chyba z braku wyboru właściwego wykonawcy</w:t>
      </w:r>
      <w:r w:rsidR="00BA59F3">
        <w:rPr>
          <w:rFonts w:ascii="Calibri" w:hAnsi="Calibri" w:cs="Calibri"/>
          <w:bCs/>
        </w:rPr>
        <w:t xml:space="preserve">. Rzeczywiście </w:t>
      </w:r>
      <w:r w:rsidR="009839C6" w:rsidRPr="009839C6">
        <w:rPr>
          <w:rFonts w:ascii="Calibri" w:hAnsi="Calibri" w:cs="Calibri"/>
          <w:bCs/>
        </w:rPr>
        <w:t>na rynku jest coraz mniej firm</w:t>
      </w:r>
      <w:r w:rsidR="00BA59F3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które rzetelnie wykonują te usługi i </w:t>
      </w:r>
      <w:r w:rsidR="00BA59F3">
        <w:rPr>
          <w:rFonts w:ascii="Calibri" w:hAnsi="Calibri" w:cs="Calibri"/>
          <w:bCs/>
        </w:rPr>
        <w:t>np.</w:t>
      </w:r>
      <w:r w:rsidR="009839C6" w:rsidRPr="009839C6">
        <w:rPr>
          <w:rFonts w:ascii="Calibri" w:hAnsi="Calibri" w:cs="Calibri"/>
          <w:bCs/>
        </w:rPr>
        <w:t xml:space="preserve"> przy pasach drogowych mamy bardzo wysoką trawę</w:t>
      </w:r>
      <w:r w:rsidR="00BA59F3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która ogranicza widoczność</w:t>
      </w:r>
      <w:r w:rsidR="00BA59F3">
        <w:rPr>
          <w:rFonts w:ascii="Calibri" w:hAnsi="Calibri" w:cs="Calibri"/>
          <w:bCs/>
        </w:rPr>
        <w:t xml:space="preserve">. </w:t>
      </w:r>
    </w:p>
    <w:p w14:paraId="70060291" w14:textId="77777777" w:rsidR="00EF1F1C" w:rsidRDefault="00EF1F1C" w:rsidP="009839C6">
      <w:pPr>
        <w:jc w:val="both"/>
        <w:rPr>
          <w:rFonts w:ascii="Calibri" w:hAnsi="Calibri" w:cs="Calibri"/>
          <w:bCs/>
        </w:rPr>
      </w:pPr>
    </w:p>
    <w:p w14:paraId="452EBAD2" w14:textId="3933EC52" w:rsidR="00EF1F1C" w:rsidRDefault="00EF1F1C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>Wiceprezydent Miasta Pan Jarosław Makowski</w:t>
      </w:r>
      <w:r w:rsidR="00BA59F3">
        <w:rPr>
          <w:rFonts w:ascii="Calibri" w:hAnsi="Calibri" w:cs="Calibri"/>
          <w:b/>
          <w:bCs/>
        </w:rPr>
        <w:t xml:space="preserve">: </w:t>
      </w:r>
      <w:r w:rsidR="00BA59F3" w:rsidRPr="00BA59F3">
        <w:rPr>
          <w:rFonts w:ascii="Calibri" w:hAnsi="Calibri" w:cs="Calibri"/>
          <w:bCs/>
        </w:rPr>
        <w:t xml:space="preserve">czy </w:t>
      </w:r>
      <w:r w:rsidR="00BA59F3">
        <w:rPr>
          <w:rFonts w:ascii="Calibri" w:hAnsi="Calibri" w:cs="Calibri"/>
          <w:bCs/>
        </w:rPr>
        <w:t>p. radna słyszała o owcach kaukaskich w Katowicach? P</w:t>
      </w:r>
      <w:r w:rsidR="009839C6" w:rsidRPr="009839C6">
        <w:rPr>
          <w:rFonts w:ascii="Calibri" w:hAnsi="Calibri" w:cs="Calibri"/>
          <w:bCs/>
        </w:rPr>
        <w:t xml:space="preserve">ochylaliśmy się już kilkukrotnie nad tym tematem </w:t>
      </w:r>
      <w:r w:rsidR="00BA59F3">
        <w:rPr>
          <w:rFonts w:ascii="Calibri" w:hAnsi="Calibri" w:cs="Calibri"/>
          <w:bCs/>
        </w:rPr>
        <w:t xml:space="preserve">z p. Przewodniczącym Patrykiem Białasem. </w:t>
      </w:r>
      <w:r w:rsidR="009839C6" w:rsidRPr="009839C6">
        <w:rPr>
          <w:rFonts w:ascii="Calibri" w:hAnsi="Calibri" w:cs="Calibri"/>
          <w:bCs/>
        </w:rPr>
        <w:t xml:space="preserve">Są zwolennicy </w:t>
      </w:r>
      <w:r w:rsidR="00BA59F3">
        <w:rPr>
          <w:rFonts w:ascii="Calibri" w:hAnsi="Calibri" w:cs="Calibri"/>
          <w:bCs/>
        </w:rPr>
        <w:t xml:space="preserve">jak </w:t>
      </w:r>
      <w:r w:rsidR="009839C6" w:rsidRPr="009839C6">
        <w:rPr>
          <w:rFonts w:ascii="Calibri" w:hAnsi="Calibri" w:cs="Calibri"/>
          <w:bCs/>
        </w:rPr>
        <w:t>i przeciwnicy i tutaj trzeba szukać złotego środka</w:t>
      </w:r>
      <w:r w:rsidR="00BA59F3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ale wydaje mi się że kwestia bezpieczeństwa jest kwestią kluczową i </w:t>
      </w:r>
      <w:r w:rsidR="00BA59F3">
        <w:rPr>
          <w:rFonts w:ascii="Calibri" w:hAnsi="Calibri" w:cs="Calibri"/>
          <w:bCs/>
        </w:rPr>
        <w:t>g</w:t>
      </w:r>
      <w:r w:rsidR="009839C6" w:rsidRPr="009839C6">
        <w:rPr>
          <w:rFonts w:ascii="Calibri" w:hAnsi="Calibri" w:cs="Calibri"/>
          <w:bCs/>
        </w:rPr>
        <w:t>dzie ograniczon</w:t>
      </w:r>
      <w:r w:rsidR="00BA59F3">
        <w:rPr>
          <w:rFonts w:ascii="Calibri" w:hAnsi="Calibri" w:cs="Calibri"/>
          <w:bCs/>
        </w:rPr>
        <w:t xml:space="preserve">a widoczność </w:t>
      </w:r>
      <w:r w:rsidR="009839C6" w:rsidRPr="009839C6">
        <w:rPr>
          <w:rFonts w:ascii="Calibri" w:hAnsi="Calibri" w:cs="Calibri"/>
          <w:bCs/>
        </w:rPr>
        <w:t>grozi kolizją</w:t>
      </w:r>
      <w:r w:rsidR="00BA59F3">
        <w:rPr>
          <w:rFonts w:ascii="Calibri" w:hAnsi="Calibri" w:cs="Calibri"/>
          <w:bCs/>
        </w:rPr>
        <w:t xml:space="preserve">, to </w:t>
      </w:r>
      <w:r w:rsidR="009839C6" w:rsidRPr="009839C6">
        <w:rPr>
          <w:rFonts w:ascii="Calibri" w:hAnsi="Calibri" w:cs="Calibri"/>
          <w:bCs/>
        </w:rPr>
        <w:t xml:space="preserve">oczywiście </w:t>
      </w:r>
      <w:r w:rsidR="00BA59F3">
        <w:rPr>
          <w:rFonts w:ascii="Calibri" w:hAnsi="Calibri" w:cs="Calibri"/>
          <w:bCs/>
        </w:rPr>
        <w:t xml:space="preserve">trawa </w:t>
      </w:r>
      <w:r w:rsidR="009839C6" w:rsidRPr="009839C6">
        <w:rPr>
          <w:rFonts w:ascii="Calibri" w:hAnsi="Calibri" w:cs="Calibri"/>
          <w:bCs/>
        </w:rPr>
        <w:t>powinn</w:t>
      </w:r>
      <w:r w:rsidR="00BA59F3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 xml:space="preserve"> być przycinan</w:t>
      </w:r>
      <w:r w:rsidR="00BA59F3">
        <w:rPr>
          <w:rFonts w:ascii="Calibri" w:hAnsi="Calibri" w:cs="Calibri"/>
          <w:bCs/>
        </w:rPr>
        <w:t>a</w:t>
      </w:r>
      <w:r w:rsidR="00B939FE">
        <w:rPr>
          <w:rFonts w:ascii="Calibri" w:hAnsi="Calibri" w:cs="Calibri"/>
          <w:bCs/>
        </w:rPr>
        <w:t>. D</w:t>
      </w:r>
      <w:r w:rsidR="009839C6" w:rsidRPr="009839C6">
        <w:rPr>
          <w:rFonts w:ascii="Calibri" w:hAnsi="Calibri" w:cs="Calibri"/>
          <w:bCs/>
        </w:rPr>
        <w:t>ruga rzecz to jest kwestia własności</w:t>
      </w:r>
      <w:r w:rsidR="00B939FE">
        <w:rPr>
          <w:rFonts w:ascii="Calibri" w:hAnsi="Calibri" w:cs="Calibri"/>
          <w:bCs/>
        </w:rPr>
        <w:t>. W</w:t>
      </w:r>
      <w:r w:rsidR="009839C6" w:rsidRPr="009839C6">
        <w:rPr>
          <w:rFonts w:ascii="Calibri" w:hAnsi="Calibri" w:cs="Calibri"/>
          <w:bCs/>
        </w:rPr>
        <w:t xml:space="preserve">spólnoty </w:t>
      </w:r>
      <w:r w:rsidR="00B939FE">
        <w:rPr>
          <w:rFonts w:ascii="Calibri" w:hAnsi="Calibri" w:cs="Calibri"/>
          <w:bCs/>
        </w:rPr>
        <w:t xml:space="preserve">mieszkaniowe </w:t>
      </w:r>
      <w:r w:rsidR="009839C6" w:rsidRPr="009839C6">
        <w:rPr>
          <w:rFonts w:ascii="Calibri" w:hAnsi="Calibri" w:cs="Calibri"/>
          <w:bCs/>
        </w:rPr>
        <w:t xml:space="preserve">rządzą się swoimi zasadami </w:t>
      </w:r>
      <w:r w:rsidR="00B939FE">
        <w:rPr>
          <w:rFonts w:ascii="Calibri" w:hAnsi="Calibri" w:cs="Calibri"/>
          <w:bCs/>
        </w:rPr>
        <w:t>i</w:t>
      </w:r>
      <w:r w:rsidR="009839C6" w:rsidRPr="009839C6">
        <w:rPr>
          <w:rFonts w:ascii="Calibri" w:hAnsi="Calibri" w:cs="Calibri"/>
          <w:bCs/>
        </w:rPr>
        <w:t xml:space="preserve"> najczęściej mają już wykupione usługi</w:t>
      </w:r>
      <w:r w:rsidR="00B939FE">
        <w:rPr>
          <w:rFonts w:ascii="Calibri" w:hAnsi="Calibri" w:cs="Calibri"/>
          <w:bCs/>
        </w:rPr>
        <w:t xml:space="preserve"> koszenia, których się twardo </w:t>
      </w:r>
      <w:r w:rsidR="009839C6" w:rsidRPr="009839C6">
        <w:rPr>
          <w:rFonts w:ascii="Calibri" w:hAnsi="Calibri" w:cs="Calibri"/>
          <w:bCs/>
        </w:rPr>
        <w:t>trzymają</w:t>
      </w:r>
      <w:r w:rsidR="00B939FE">
        <w:rPr>
          <w:rFonts w:ascii="Calibri" w:hAnsi="Calibri" w:cs="Calibri"/>
          <w:bCs/>
        </w:rPr>
        <w:t>. M</w:t>
      </w:r>
      <w:r w:rsidR="009839C6" w:rsidRPr="009839C6">
        <w:rPr>
          <w:rFonts w:ascii="Calibri" w:hAnsi="Calibri" w:cs="Calibri"/>
          <w:bCs/>
        </w:rPr>
        <w:t>y zaproponowaliśmy rozwiązanie związane z edukacją</w:t>
      </w:r>
      <w:r w:rsidR="00B939FE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mając na uwadze jakby rosnącą świadomość społeczną</w:t>
      </w:r>
      <w:r w:rsidR="00B939FE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 nieścinanie traw nie oznacza</w:t>
      </w:r>
      <w:r w:rsidR="00B939FE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 miasto oszczędza</w:t>
      </w:r>
      <w:r w:rsidR="00B939FE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czy też nie chce </w:t>
      </w:r>
      <w:r w:rsidR="00B939FE">
        <w:rPr>
          <w:rFonts w:ascii="Calibri" w:hAnsi="Calibri" w:cs="Calibri"/>
          <w:bCs/>
        </w:rPr>
        <w:t>kosi</w:t>
      </w:r>
      <w:r w:rsidR="009839C6" w:rsidRPr="009839C6">
        <w:rPr>
          <w:rFonts w:ascii="Calibri" w:hAnsi="Calibri" w:cs="Calibri"/>
          <w:bCs/>
        </w:rPr>
        <w:t>ć</w:t>
      </w:r>
      <w:r w:rsidR="00B939FE">
        <w:rPr>
          <w:rFonts w:ascii="Calibri" w:hAnsi="Calibri" w:cs="Calibri"/>
          <w:bCs/>
        </w:rPr>
        <w:t xml:space="preserve"> łąk,</w:t>
      </w:r>
      <w:r w:rsidR="009839C6" w:rsidRPr="009839C6">
        <w:rPr>
          <w:rFonts w:ascii="Calibri" w:hAnsi="Calibri" w:cs="Calibri"/>
          <w:bCs/>
        </w:rPr>
        <w:t xml:space="preserve"> ale że to jest kwestia związana z ochroną bioróżnorodności</w:t>
      </w:r>
      <w:r w:rsidR="00B939FE">
        <w:rPr>
          <w:rFonts w:ascii="Calibri" w:hAnsi="Calibri" w:cs="Calibri"/>
          <w:bCs/>
        </w:rPr>
        <w:t>. T</w:t>
      </w:r>
      <w:r w:rsidR="009839C6" w:rsidRPr="009839C6">
        <w:rPr>
          <w:rFonts w:ascii="Calibri" w:hAnsi="Calibri" w:cs="Calibri"/>
          <w:bCs/>
        </w:rPr>
        <w:t xml:space="preserve">am gdzie są tereny miejskie i gdzie nie zagraża to bezpieczeństwu chcemy żeby było mniej </w:t>
      </w:r>
      <w:proofErr w:type="spellStart"/>
      <w:r w:rsidR="009839C6" w:rsidRPr="009839C6">
        <w:rPr>
          <w:rFonts w:ascii="Calibri" w:hAnsi="Calibri" w:cs="Calibri"/>
          <w:bCs/>
        </w:rPr>
        <w:t>koszeń</w:t>
      </w:r>
      <w:proofErr w:type="spellEnd"/>
      <w:r w:rsidR="009839C6" w:rsidRPr="009839C6">
        <w:rPr>
          <w:rFonts w:ascii="Calibri" w:hAnsi="Calibri" w:cs="Calibri"/>
          <w:bCs/>
        </w:rPr>
        <w:t xml:space="preserve"> i żeby pojawiły się tablice edukacyjne</w:t>
      </w:r>
      <w:r w:rsidR="00B939FE">
        <w:rPr>
          <w:rFonts w:ascii="Calibri" w:hAnsi="Calibri" w:cs="Calibri"/>
          <w:bCs/>
        </w:rPr>
        <w:t xml:space="preserve">, które </w:t>
      </w:r>
      <w:r w:rsidR="009839C6" w:rsidRPr="009839C6">
        <w:rPr>
          <w:rFonts w:ascii="Calibri" w:hAnsi="Calibri" w:cs="Calibri"/>
          <w:bCs/>
        </w:rPr>
        <w:t>wyjaśnią dlaczego trawa w danym w danym miejscu się z</w:t>
      </w:r>
      <w:r w:rsidR="00B939FE">
        <w:rPr>
          <w:rFonts w:ascii="Calibri" w:hAnsi="Calibri" w:cs="Calibri"/>
          <w:bCs/>
        </w:rPr>
        <w:t>najd</w:t>
      </w:r>
      <w:r w:rsidR="009839C6" w:rsidRPr="009839C6">
        <w:rPr>
          <w:rFonts w:ascii="Calibri" w:hAnsi="Calibri" w:cs="Calibri"/>
          <w:bCs/>
        </w:rPr>
        <w:t>uje</w:t>
      </w:r>
      <w:r w:rsidR="00B939FE">
        <w:rPr>
          <w:rFonts w:ascii="Calibri" w:hAnsi="Calibri" w:cs="Calibri"/>
          <w:bCs/>
        </w:rPr>
        <w:t xml:space="preserve">. ZZM </w:t>
      </w:r>
      <w:r w:rsidR="009839C6" w:rsidRPr="009839C6">
        <w:rPr>
          <w:rFonts w:ascii="Calibri" w:hAnsi="Calibri" w:cs="Calibri"/>
          <w:bCs/>
        </w:rPr>
        <w:t>nad tym pracuje</w:t>
      </w:r>
      <w:r w:rsidR="00B939FE">
        <w:rPr>
          <w:rFonts w:ascii="Calibri" w:hAnsi="Calibri" w:cs="Calibri"/>
          <w:bCs/>
        </w:rPr>
        <w:t>.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2733E253" w14:textId="77777777" w:rsidR="00EF1F1C" w:rsidRDefault="00EF1F1C" w:rsidP="009839C6">
      <w:pPr>
        <w:jc w:val="both"/>
        <w:rPr>
          <w:rFonts w:ascii="Calibri" w:hAnsi="Calibri" w:cs="Calibri"/>
          <w:bCs/>
        </w:rPr>
      </w:pPr>
    </w:p>
    <w:p w14:paraId="20AE66DF" w14:textId="47FA3FDD" w:rsidR="00EF1F1C" w:rsidRDefault="00EF1F1C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>Przewodniczący Komisji  Pan Patryk Białas:</w:t>
      </w:r>
      <w:r w:rsidR="00B939FE">
        <w:rPr>
          <w:rFonts w:ascii="Calibri" w:hAnsi="Calibri" w:cs="Calibri"/>
          <w:b/>
          <w:bCs/>
        </w:rPr>
        <w:t xml:space="preserve"> </w:t>
      </w:r>
      <w:r w:rsidR="00B939FE" w:rsidRPr="00B939FE">
        <w:rPr>
          <w:rFonts w:ascii="Calibri" w:hAnsi="Calibri" w:cs="Calibri"/>
          <w:bCs/>
        </w:rPr>
        <w:t>tytułem</w:t>
      </w:r>
      <w:r w:rsidR="00B939FE">
        <w:rPr>
          <w:rFonts w:ascii="Calibri" w:hAnsi="Calibri" w:cs="Calibri"/>
          <w:b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>uzupełnieni</w:t>
      </w:r>
      <w:r w:rsidR="00B939FE">
        <w:rPr>
          <w:rFonts w:ascii="Calibri" w:hAnsi="Calibri" w:cs="Calibri"/>
          <w:bCs/>
        </w:rPr>
        <w:t xml:space="preserve">a, </w:t>
      </w:r>
      <w:r w:rsidR="009839C6" w:rsidRPr="009839C6">
        <w:rPr>
          <w:rFonts w:ascii="Calibri" w:hAnsi="Calibri" w:cs="Calibri"/>
          <w:bCs/>
        </w:rPr>
        <w:t xml:space="preserve">pas drogowy to nie zawsze </w:t>
      </w:r>
      <w:r w:rsidR="00B939FE">
        <w:rPr>
          <w:rFonts w:ascii="Calibri" w:hAnsi="Calibri" w:cs="Calibri"/>
          <w:bCs/>
        </w:rPr>
        <w:t xml:space="preserve">ZZM, </w:t>
      </w:r>
      <w:r w:rsidR="009839C6" w:rsidRPr="009839C6">
        <w:rPr>
          <w:rFonts w:ascii="Calibri" w:hAnsi="Calibri" w:cs="Calibri"/>
          <w:bCs/>
        </w:rPr>
        <w:t xml:space="preserve">to również </w:t>
      </w:r>
      <w:proofErr w:type="spellStart"/>
      <w:r w:rsidR="00B939FE">
        <w:rPr>
          <w:rFonts w:ascii="Calibri" w:hAnsi="Calibri" w:cs="Calibri"/>
          <w:bCs/>
        </w:rPr>
        <w:t>MZUiM</w:t>
      </w:r>
      <w:proofErr w:type="spellEnd"/>
      <w:r w:rsidR="00B939FE">
        <w:rPr>
          <w:rFonts w:ascii="Calibri" w:hAnsi="Calibri" w:cs="Calibri"/>
          <w:bCs/>
        </w:rPr>
        <w:t xml:space="preserve">, więc o czym wspomniał p. Wiceprezydent </w:t>
      </w:r>
      <w:r w:rsidR="009839C6" w:rsidRPr="009839C6">
        <w:rPr>
          <w:rFonts w:ascii="Calibri" w:hAnsi="Calibri" w:cs="Calibri"/>
          <w:bCs/>
        </w:rPr>
        <w:t xml:space="preserve">kwestia własności </w:t>
      </w:r>
      <w:r w:rsidR="00B939FE">
        <w:rPr>
          <w:rFonts w:ascii="Calibri" w:hAnsi="Calibri" w:cs="Calibri"/>
          <w:bCs/>
        </w:rPr>
        <w:t xml:space="preserve">i </w:t>
      </w:r>
      <w:r w:rsidR="009839C6" w:rsidRPr="009839C6">
        <w:rPr>
          <w:rFonts w:ascii="Calibri" w:hAnsi="Calibri" w:cs="Calibri"/>
          <w:bCs/>
        </w:rPr>
        <w:t>odpowiedzialności</w:t>
      </w:r>
      <w:r w:rsidR="00B939FE">
        <w:rPr>
          <w:rFonts w:ascii="Calibri" w:hAnsi="Calibri" w:cs="Calibri"/>
          <w:bCs/>
        </w:rPr>
        <w:t xml:space="preserve"> za </w:t>
      </w:r>
      <w:r w:rsidR="009839C6" w:rsidRPr="009839C6">
        <w:rPr>
          <w:rFonts w:ascii="Calibri" w:hAnsi="Calibri" w:cs="Calibri"/>
          <w:bCs/>
        </w:rPr>
        <w:t>zarządzanie poszczególnym terenem ma znaczenie ale myślę</w:t>
      </w:r>
      <w:r w:rsidR="00B939FE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 kwestia bioróżnorodności traw</w:t>
      </w:r>
      <w:r w:rsidR="00B939FE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łąk kwietnych</w:t>
      </w:r>
      <w:r w:rsidR="00B939FE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harmonogramów </w:t>
      </w:r>
      <w:r w:rsidR="00B939FE">
        <w:rPr>
          <w:rFonts w:ascii="Calibri" w:hAnsi="Calibri" w:cs="Calibri"/>
          <w:bCs/>
        </w:rPr>
        <w:t xml:space="preserve">koszenia </w:t>
      </w:r>
      <w:r w:rsidR="009839C6" w:rsidRPr="009839C6">
        <w:rPr>
          <w:rFonts w:ascii="Calibri" w:hAnsi="Calibri" w:cs="Calibri"/>
          <w:bCs/>
        </w:rPr>
        <w:t>czy dmuchaw</w:t>
      </w:r>
      <w:r w:rsidR="00B939FE">
        <w:rPr>
          <w:rFonts w:ascii="Calibri" w:hAnsi="Calibri" w:cs="Calibri"/>
          <w:bCs/>
        </w:rPr>
        <w:t xml:space="preserve"> to </w:t>
      </w:r>
      <w:r w:rsidR="009839C6" w:rsidRPr="009839C6">
        <w:rPr>
          <w:rFonts w:ascii="Calibri" w:hAnsi="Calibri" w:cs="Calibri"/>
          <w:bCs/>
        </w:rPr>
        <w:t>może być osobny punkt</w:t>
      </w:r>
      <w:r w:rsidR="00B939FE">
        <w:rPr>
          <w:rFonts w:ascii="Calibri" w:hAnsi="Calibri" w:cs="Calibri"/>
          <w:bCs/>
        </w:rPr>
        <w:t>.</w:t>
      </w:r>
      <w:r w:rsidR="009839C6" w:rsidRPr="009839C6">
        <w:rPr>
          <w:rFonts w:ascii="Calibri" w:hAnsi="Calibri" w:cs="Calibri"/>
          <w:bCs/>
        </w:rPr>
        <w:t xml:space="preserve"> Zobaczymy czy nam wystarczy posiedzeń</w:t>
      </w:r>
      <w:r w:rsidR="00B939FE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które mamy zaplanowan</w:t>
      </w:r>
      <w:r w:rsidR="00B939FE">
        <w:rPr>
          <w:rFonts w:ascii="Calibri" w:hAnsi="Calibri" w:cs="Calibri"/>
          <w:bCs/>
        </w:rPr>
        <w:t>e</w:t>
      </w:r>
      <w:r w:rsidR="009839C6" w:rsidRPr="009839C6">
        <w:rPr>
          <w:rFonts w:ascii="Calibri" w:hAnsi="Calibri" w:cs="Calibri"/>
          <w:bCs/>
        </w:rPr>
        <w:t xml:space="preserve"> w tym roku</w:t>
      </w:r>
      <w:r w:rsidR="00B939FE">
        <w:rPr>
          <w:rFonts w:ascii="Calibri" w:hAnsi="Calibri" w:cs="Calibri"/>
          <w:bCs/>
        </w:rPr>
        <w:t>.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57628B26" w14:textId="77777777" w:rsidR="00EF1F1C" w:rsidRDefault="00EF1F1C" w:rsidP="009839C6">
      <w:pPr>
        <w:jc w:val="both"/>
        <w:rPr>
          <w:rFonts w:ascii="Calibri" w:hAnsi="Calibri" w:cs="Calibri"/>
          <w:bCs/>
        </w:rPr>
      </w:pPr>
    </w:p>
    <w:p w14:paraId="194CBCA2" w14:textId="77777777" w:rsidR="00B5543B" w:rsidRDefault="00EF1F1C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 xml:space="preserve">Naczelnik </w:t>
      </w:r>
      <w:proofErr w:type="spellStart"/>
      <w:r w:rsidRPr="00EF1F1C">
        <w:rPr>
          <w:rFonts w:ascii="Calibri" w:hAnsi="Calibri" w:cs="Calibri"/>
          <w:b/>
          <w:bCs/>
        </w:rPr>
        <w:t>WKiE</w:t>
      </w:r>
      <w:proofErr w:type="spellEnd"/>
      <w:r w:rsidRPr="00EF1F1C">
        <w:rPr>
          <w:rFonts w:ascii="Calibri" w:hAnsi="Calibri" w:cs="Calibri"/>
          <w:b/>
          <w:bCs/>
        </w:rPr>
        <w:t xml:space="preserve"> Pani Beata Urych:</w:t>
      </w:r>
      <w:r w:rsidR="00B939FE">
        <w:rPr>
          <w:rFonts w:ascii="Calibri" w:hAnsi="Calibri" w:cs="Calibri"/>
          <w:b/>
          <w:bCs/>
        </w:rPr>
        <w:t xml:space="preserve"> </w:t>
      </w:r>
      <w:r w:rsidR="00B939FE">
        <w:rPr>
          <w:rFonts w:ascii="Calibri" w:hAnsi="Calibri" w:cs="Calibri"/>
          <w:bCs/>
        </w:rPr>
        <w:t xml:space="preserve">zwracam się o przesunięcie </w:t>
      </w:r>
      <w:r w:rsidR="009839C6" w:rsidRPr="009839C6">
        <w:rPr>
          <w:rFonts w:ascii="Calibri" w:hAnsi="Calibri" w:cs="Calibri"/>
          <w:bCs/>
        </w:rPr>
        <w:t>sprawozdani</w:t>
      </w:r>
      <w:r w:rsidR="00B939FE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 xml:space="preserve"> z realizacji </w:t>
      </w:r>
      <w:r w:rsidR="00B939FE">
        <w:rPr>
          <w:rFonts w:ascii="Calibri" w:hAnsi="Calibri" w:cs="Calibri"/>
          <w:bCs/>
        </w:rPr>
        <w:t>„</w:t>
      </w:r>
      <w:r w:rsidR="009839C6" w:rsidRPr="009839C6">
        <w:rPr>
          <w:rFonts w:ascii="Calibri" w:hAnsi="Calibri" w:cs="Calibri"/>
          <w:bCs/>
        </w:rPr>
        <w:t>Miejskiego planu adaptacji do zmian klimatu</w:t>
      </w:r>
      <w:r w:rsidR="00B939FE">
        <w:rPr>
          <w:rFonts w:ascii="Calibri" w:hAnsi="Calibri" w:cs="Calibri"/>
          <w:bCs/>
        </w:rPr>
        <w:t xml:space="preserve">” </w:t>
      </w:r>
      <w:r w:rsidR="009839C6" w:rsidRPr="009839C6">
        <w:rPr>
          <w:rFonts w:ascii="Calibri" w:hAnsi="Calibri" w:cs="Calibri"/>
          <w:bCs/>
        </w:rPr>
        <w:t>pierwotnie zaplanowanego na czerwiec</w:t>
      </w:r>
      <w:r w:rsidR="00B939FE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przesunąć na </w:t>
      </w:r>
      <w:r w:rsidR="00B939FE">
        <w:rPr>
          <w:rFonts w:ascii="Calibri" w:hAnsi="Calibri" w:cs="Calibri"/>
          <w:bCs/>
        </w:rPr>
        <w:t>październik. T</w:t>
      </w:r>
      <w:r w:rsidR="009839C6" w:rsidRPr="009839C6">
        <w:rPr>
          <w:rFonts w:ascii="Calibri" w:hAnsi="Calibri" w:cs="Calibri"/>
          <w:bCs/>
        </w:rPr>
        <w:t xml:space="preserve">o nie jest żaden termin </w:t>
      </w:r>
      <w:r w:rsidR="00B939FE">
        <w:rPr>
          <w:rFonts w:ascii="Calibri" w:hAnsi="Calibri" w:cs="Calibri"/>
          <w:bCs/>
        </w:rPr>
        <w:t>us</w:t>
      </w:r>
      <w:r w:rsidR="009839C6" w:rsidRPr="009839C6">
        <w:rPr>
          <w:rFonts w:ascii="Calibri" w:hAnsi="Calibri" w:cs="Calibri"/>
          <w:bCs/>
        </w:rPr>
        <w:t>tawowy</w:t>
      </w:r>
      <w:r w:rsidR="00B939FE">
        <w:rPr>
          <w:rFonts w:ascii="Calibri" w:hAnsi="Calibri" w:cs="Calibri"/>
          <w:bCs/>
        </w:rPr>
        <w:t xml:space="preserve">, </w:t>
      </w:r>
      <w:r w:rsidR="00B5543B">
        <w:rPr>
          <w:rFonts w:ascii="Calibri" w:hAnsi="Calibri" w:cs="Calibri"/>
          <w:bCs/>
        </w:rPr>
        <w:t xml:space="preserve">tylko </w:t>
      </w:r>
      <w:r w:rsidR="009839C6" w:rsidRPr="009839C6">
        <w:rPr>
          <w:rFonts w:ascii="Calibri" w:hAnsi="Calibri" w:cs="Calibri"/>
          <w:bCs/>
        </w:rPr>
        <w:t>termin wewnętrzny ustalony w planie</w:t>
      </w:r>
      <w:r w:rsidR="00B5543B">
        <w:rPr>
          <w:rFonts w:ascii="Calibri" w:hAnsi="Calibri" w:cs="Calibri"/>
          <w:bCs/>
        </w:rPr>
        <w:t>.</w:t>
      </w:r>
    </w:p>
    <w:p w14:paraId="3C1A5CEA" w14:textId="77777777" w:rsidR="00B5543B" w:rsidRDefault="00B5543B" w:rsidP="009839C6">
      <w:pPr>
        <w:jc w:val="both"/>
        <w:rPr>
          <w:rFonts w:ascii="Calibri" w:hAnsi="Calibri" w:cs="Calibri"/>
          <w:bCs/>
        </w:rPr>
      </w:pPr>
    </w:p>
    <w:p w14:paraId="57EBB1BC" w14:textId="27991CCA" w:rsidR="00EF1F1C" w:rsidRDefault="00EF1F1C" w:rsidP="00311C2A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>Radny Pan Leszek Piechota</w:t>
      </w:r>
      <w:r w:rsidR="00B5543B">
        <w:rPr>
          <w:rFonts w:ascii="Calibri" w:hAnsi="Calibri" w:cs="Calibri"/>
          <w:b/>
          <w:bCs/>
        </w:rPr>
        <w:t xml:space="preserve">: </w:t>
      </w:r>
      <w:r w:rsidR="00B5543B">
        <w:rPr>
          <w:rFonts w:ascii="Calibri" w:hAnsi="Calibri" w:cs="Calibri"/>
          <w:bCs/>
        </w:rPr>
        <w:t xml:space="preserve">czy </w:t>
      </w:r>
      <w:r w:rsidR="00311C2A">
        <w:rPr>
          <w:rFonts w:ascii="Calibri" w:hAnsi="Calibri" w:cs="Calibri"/>
          <w:bCs/>
        </w:rPr>
        <w:t xml:space="preserve">w </w:t>
      </w:r>
      <w:r w:rsidR="00311C2A" w:rsidRPr="00311C2A">
        <w:rPr>
          <w:rFonts w:ascii="Calibri" w:hAnsi="Calibri" w:cs="Calibri"/>
          <w:bCs/>
        </w:rPr>
        <w:t>Regulamin</w:t>
      </w:r>
      <w:r w:rsidR="00DA1785">
        <w:rPr>
          <w:rFonts w:ascii="Calibri" w:hAnsi="Calibri" w:cs="Calibri"/>
          <w:bCs/>
        </w:rPr>
        <w:t>ie</w:t>
      </w:r>
      <w:r w:rsidR="00311C2A" w:rsidRPr="00311C2A">
        <w:rPr>
          <w:rFonts w:ascii="Calibri" w:hAnsi="Calibri" w:cs="Calibri"/>
          <w:bCs/>
        </w:rPr>
        <w:t xml:space="preserve"> utrzymania czystości i porządku na terenie </w:t>
      </w:r>
      <w:r w:rsidR="00311C2A">
        <w:rPr>
          <w:rFonts w:ascii="Calibri" w:hAnsi="Calibri" w:cs="Calibri"/>
          <w:bCs/>
        </w:rPr>
        <w:t>m</w:t>
      </w:r>
      <w:r w:rsidR="00311C2A" w:rsidRPr="00311C2A">
        <w:rPr>
          <w:rFonts w:ascii="Calibri" w:hAnsi="Calibri" w:cs="Calibri"/>
          <w:bCs/>
        </w:rPr>
        <w:t xml:space="preserve">iasta Katowice </w:t>
      </w:r>
      <w:r w:rsidR="00311C2A">
        <w:rPr>
          <w:rFonts w:ascii="Calibri" w:hAnsi="Calibri" w:cs="Calibri"/>
          <w:bCs/>
        </w:rPr>
        <w:t xml:space="preserve">można uregulować kwestie związane z hałasem w mieście: chodzi o </w:t>
      </w:r>
      <w:r w:rsidR="009839C6" w:rsidRPr="009839C6">
        <w:rPr>
          <w:rFonts w:ascii="Calibri" w:hAnsi="Calibri" w:cs="Calibri"/>
          <w:bCs/>
        </w:rPr>
        <w:t xml:space="preserve"> dmuchaw</w:t>
      </w:r>
      <w:r w:rsidR="00311C2A">
        <w:rPr>
          <w:rFonts w:ascii="Calibri" w:hAnsi="Calibri" w:cs="Calibri"/>
          <w:bCs/>
        </w:rPr>
        <w:t xml:space="preserve">y, </w:t>
      </w:r>
      <w:r w:rsidR="009839C6" w:rsidRPr="009839C6">
        <w:rPr>
          <w:rFonts w:ascii="Calibri" w:hAnsi="Calibri" w:cs="Calibri"/>
          <w:bCs/>
        </w:rPr>
        <w:t>kosiarki</w:t>
      </w:r>
      <w:r w:rsidR="00311C2A">
        <w:rPr>
          <w:rFonts w:ascii="Calibri" w:hAnsi="Calibri" w:cs="Calibri"/>
          <w:bCs/>
        </w:rPr>
        <w:t xml:space="preserve">, remonty, </w:t>
      </w:r>
      <w:r w:rsidR="009839C6" w:rsidRPr="009839C6">
        <w:rPr>
          <w:rFonts w:ascii="Calibri" w:hAnsi="Calibri" w:cs="Calibri"/>
          <w:bCs/>
        </w:rPr>
        <w:t xml:space="preserve">które często ludzie wykonują </w:t>
      </w:r>
      <w:r w:rsidR="00311C2A">
        <w:rPr>
          <w:rFonts w:ascii="Calibri" w:hAnsi="Calibri" w:cs="Calibri"/>
          <w:bCs/>
        </w:rPr>
        <w:t>w czasie ciszy nocnej (</w:t>
      </w:r>
      <w:r w:rsidR="009839C6" w:rsidRPr="009839C6">
        <w:rPr>
          <w:rFonts w:ascii="Calibri" w:hAnsi="Calibri" w:cs="Calibri"/>
          <w:bCs/>
        </w:rPr>
        <w:t xml:space="preserve">wyroki  dotyczące </w:t>
      </w:r>
      <w:r w:rsidR="00311C2A">
        <w:rPr>
          <w:rFonts w:ascii="Calibri" w:hAnsi="Calibri" w:cs="Calibri"/>
          <w:bCs/>
        </w:rPr>
        <w:t xml:space="preserve">ciszy nocnej </w:t>
      </w:r>
      <w:r w:rsidR="009839C6" w:rsidRPr="009839C6">
        <w:rPr>
          <w:rFonts w:ascii="Calibri" w:hAnsi="Calibri" w:cs="Calibri"/>
          <w:bCs/>
        </w:rPr>
        <w:t>nie są jednoznaczne</w:t>
      </w:r>
      <w:r w:rsidR="00311C2A">
        <w:rPr>
          <w:rFonts w:ascii="Calibri" w:hAnsi="Calibri" w:cs="Calibri"/>
          <w:bCs/>
        </w:rPr>
        <w:t xml:space="preserve">, a </w:t>
      </w:r>
      <w:r w:rsidR="009839C6" w:rsidRPr="009839C6">
        <w:rPr>
          <w:rFonts w:ascii="Calibri" w:hAnsi="Calibri" w:cs="Calibri"/>
          <w:bCs/>
        </w:rPr>
        <w:t>problem jest nagminny</w:t>
      </w:r>
      <w:r w:rsidR="00311C2A">
        <w:rPr>
          <w:rFonts w:ascii="Calibri" w:hAnsi="Calibri" w:cs="Calibri"/>
          <w:bCs/>
        </w:rPr>
        <w:t>), l</w:t>
      </w:r>
      <w:r w:rsidR="009839C6" w:rsidRPr="009839C6">
        <w:rPr>
          <w:rFonts w:ascii="Calibri" w:hAnsi="Calibri" w:cs="Calibri"/>
          <w:bCs/>
        </w:rPr>
        <w:t xml:space="preserve">udzie potrzebują wypoczynku </w:t>
      </w:r>
      <w:r w:rsidR="00311C2A">
        <w:rPr>
          <w:rFonts w:ascii="Calibri" w:hAnsi="Calibri" w:cs="Calibri"/>
          <w:bCs/>
        </w:rPr>
        <w:t xml:space="preserve">i </w:t>
      </w:r>
      <w:r w:rsidR="009839C6" w:rsidRPr="009839C6">
        <w:rPr>
          <w:rFonts w:ascii="Calibri" w:hAnsi="Calibri" w:cs="Calibri"/>
          <w:bCs/>
        </w:rPr>
        <w:t>regeneracji sił</w:t>
      </w:r>
      <w:r w:rsidR="00311C2A">
        <w:rPr>
          <w:rFonts w:ascii="Calibri" w:hAnsi="Calibri" w:cs="Calibri"/>
          <w:bCs/>
        </w:rPr>
        <w:t xml:space="preserve"> - </w:t>
      </w:r>
      <w:r w:rsidR="009839C6" w:rsidRPr="009839C6">
        <w:rPr>
          <w:rFonts w:ascii="Calibri" w:hAnsi="Calibri" w:cs="Calibri"/>
          <w:bCs/>
        </w:rPr>
        <w:t>czy my w ogóle taki temat moż</w:t>
      </w:r>
      <w:r w:rsidR="00311C2A">
        <w:rPr>
          <w:rFonts w:ascii="Calibri" w:hAnsi="Calibri" w:cs="Calibri"/>
          <w:bCs/>
        </w:rPr>
        <w:t xml:space="preserve">emy wpisać do naszej uchwały? Chodzi mi też o to, żeby </w:t>
      </w:r>
      <w:r w:rsidR="009839C6" w:rsidRPr="009839C6">
        <w:rPr>
          <w:rFonts w:ascii="Calibri" w:hAnsi="Calibri" w:cs="Calibri"/>
          <w:bCs/>
        </w:rPr>
        <w:t xml:space="preserve">w ogóle przeanalizować i zweryfikować </w:t>
      </w:r>
      <w:r w:rsidR="00311C2A">
        <w:rPr>
          <w:rFonts w:ascii="Calibri" w:hAnsi="Calibri" w:cs="Calibri"/>
          <w:bCs/>
        </w:rPr>
        <w:t xml:space="preserve">tę uchwałę, bo </w:t>
      </w:r>
      <w:r w:rsidR="009839C6" w:rsidRPr="009839C6">
        <w:rPr>
          <w:rFonts w:ascii="Calibri" w:hAnsi="Calibri" w:cs="Calibri"/>
          <w:bCs/>
        </w:rPr>
        <w:t>stwierdz</w:t>
      </w:r>
      <w:r w:rsidR="00311C2A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>m</w:t>
      </w:r>
      <w:r w:rsidR="00311C2A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że są </w:t>
      </w:r>
      <w:r w:rsidR="00311C2A">
        <w:rPr>
          <w:rFonts w:ascii="Calibri" w:hAnsi="Calibri" w:cs="Calibri"/>
          <w:bCs/>
        </w:rPr>
        <w:t xml:space="preserve">w niej </w:t>
      </w:r>
      <w:r w:rsidR="009839C6" w:rsidRPr="009839C6">
        <w:rPr>
          <w:rFonts w:ascii="Calibri" w:hAnsi="Calibri" w:cs="Calibri"/>
          <w:bCs/>
        </w:rPr>
        <w:t xml:space="preserve">pewne rzeczy nieaktualne </w:t>
      </w:r>
      <w:r w:rsidR="00311C2A">
        <w:rPr>
          <w:rFonts w:ascii="Calibri" w:hAnsi="Calibri" w:cs="Calibri"/>
          <w:bCs/>
        </w:rPr>
        <w:t>w stosunku d</w:t>
      </w:r>
      <w:r w:rsidR="009839C6" w:rsidRPr="009839C6">
        <w:rPr>
          <w:rFonts w:ascii="Calibri" w:hAnsi="Calibri" w:cs="Calibri"/>
          <w:bCs/>
        </w:rPr>
        <w:t>o zmieniających się przepisów</w:t>
      </w:r>
      <w:r w:rsidR="00311C2A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pewne rzeczy t</w:t>
      </w:r>
      <w:r w:rsidR="00311C2A">
        <w:rPr>
          <w:rFonts w:ascii="Calibri" w:hAnsi="Calibri" w:cs="Calibri"/>
          <w:bCs/>
        </w:rPr>
        <w:t xml:space="preserve">rzeba </w:t>
      </w:r>
      <w:r w:rsidR="009839C6" w:rsidRPr="009839C6">
        <w:rPr>
          <w:rFonts w:ascii="Calibri" w:hAnsi="Calibri" w:cs="Calibri"/>
          <w:bCs/>
        </w:rPr>
        <w:t>bardziej doprecyzować</w:t>
      </w:r>
      <w:r w:rsidR="00311C2A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</w:t>
      </w:r>
      <w:r w:rsidR="00311C2A">
        <w:rPr>
          <w:rFonts w:ascii="Calibri" w:hAnsi="Calibri" w:cs="Calibri"/>
          <w:bCs/>
        </w:rPr>
        <w:t xml:space="preserve">np. </w:t>
      </w:r>
      <w:r w:rsidR="009839C6" w:rsidRPr="009839C6">
        <w:rPr>
          <w:rFonts w:ascii="Calibri" w:hAnsi="Calibri" w:cs="Calibri"/>
          <w:bCs/>
        </w:rPr>
        <w:t xml:space="preserve">jeżeli chodzi o hodowle </w:t>
      </w:r>
      <w:r w:rsidR="00311C2A">
        <w:rPr>
          <w:rFonts w:ascii="Calibri" w:hAnsi="Calibri" w:cs="Calibri"/>
          <w:bCs/>
        </w:rPr>
        <w:t>zwierząt.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27B241BC" w14:textId="77777777" w:rsidR="00EF1F1C" w:rsidRDefault="00EF1F1C" w:rsidP="009839C6">
      <w:pPr>
        <w:jc w:val="both"/>
        <w:rPr>
          <w:rFonts w:ascii="Calibri" w:hAnsi="Calibri" w:cs="Calibri"/>
          <w:bCs/>
        </w:rPr>
      </w:pPr>
    </w:p>
    <w:p w14:paraId="3CD08756" w14:textId="77777777" w:rsidR="00DA1785" w:rsidRDefault="00EF1F1C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>Naczelnik W</w:t>
      </w:r>
      <w:r w:rsidR="00311C2A">
        <w:rPr>
          <w:rFonts w:ascii="Calibri" w:hAnsi="Calibri" w:cs="Calibri"/>
          <w:b/>
          <w:bCs/>
        </w:rPr>
        <w:t>KŚ</w:t>
      </w:r>
      <w:r w:rsidRPr="00EF1F1C">
        <w:rPr>
          <w:rFonts w:ascii="Calibri" w:hAnsi="Calibri" w:cs="Calibri"/>
          <w:b/>
          <w:bCs/>
        </w:rPr>
        <w:t xml:space="preserve"> Pan Grzegorz Mazurkiewicz</w:t>
      </w:r>
      <w:r w:rsidR="00311C2A">
        <w:rPr>
          <w:rFonts w:ascii="Calibri" w:hAnsi="Calibri" w:cs="Calibri"/>
          <w:b/>
          <w:bCs/>
        </w:rPr>
        <w:t xml:space="preserve">: </w:t>
      </w:r>
      <w:r w:rsidR="00DA1785" w:rsidRPr="00DA1785">
        <w:rPr>
          <w:rFonts w:ascii="Calibri" w:hAnsi="Calibri" w:cs="Calibri"/>
          <w:bCs/>
        </w:rPr>
        <w:t>j</w:t>
      </w:r>
      <w:r w:rsidR="009839C6" w:rsidRPr="009839C6">
        <w:rPr>
          <w:rFonts w:ascii="Calibri" w:hAnsi="Calibri" w:cs="Calibri"/>
          <w:bCs/>
        </w:rPr>
        <w:t>eżeli chodzi o</w:t>
      </w:r>
      <w:r w:rsidR="00DA1785">
        <w:rPr>
          <w:rFonts w:ascii="Calibri" w:hAnsi="Calibri" w:cs="Calibri"/>
          <w:bCs/>
        </w:rPr>
        <w:t xml:space="preserve"> nasz miejski </w:t>
      </w:r>
      <w:r w:rsidR="009839C6" w:rsidRPr="009839C6">
        <w:rPr>
          <w:rFonts w:ascii="Calibri" w:hAnsi="Calibri" w:cs="Calibri"/>
          <w:bCs/>
        </w:rPr>
        <w:t xml:space="preserve"> </w:t>
      </w:r>
      <w:r w:rsidR="00DA1785">
        <w:rPr>
          <w:rFonts w:ascii="Calibri" w:hAnsi="Calibri" w:cs="Calibri"/>
          <w:bCs/>
        </w:rPr>
        <w:t>R</w:t>
      </w:r>
      <w:r w:rsidR="009839C6" w:rsidRPr="009839C6">
        <w:rPr>
          <w:rFonts w:ascii="Calibri" w:hAnsi="Calibri" w:cs="Calibri"/>
          <w:bCs/>
        </w:rPr>
        <w:t xml:space="preserve">egulamin utrzymania czystości i porządku </w:t>
      </w:r>
      <w:r w:rsidR="00DA1785">
        <w:rPr>
          <w:rFonts w:ascii="Calibri" w:hAnsi="Calibri" w:cs="Calibri"/>
          <w:bCs/>
        </w:rPr>
        <w:t xml:space="preserve">to jest on w sposób </w:t>
      </w:r>
      <w:r w:rsidR="009839C6" w:rsidRPr="009839C6">
        <w:rPr>
          <w:rFonts w:ascii="Calibri" w:hAnsi="Calibri" w:cs="Calibri"/>
          <w:bCs/>
        </w:rPr>
        <w:t>bardzo restrykcyjny weryfikowan</w:t>
      </w:r>
      <w:r w:rsidR="00DA1785">
        <w:rPr>
          <w:rFonts w:ascii="Calibri" w:hAnsi="Calibri" w:cs="Calibri"/>
          <w:bCs/>
        </w:rPr>
        <w:t xml:space="preserve">y </w:t>
      </w:r>
      <w:r w:rsidR="009839C6" w:rsidRPr="009839C6">
        <w:rPr>
          <w:rFonts w:ascii="Calibri" w:hAnsi="Calibri" w:cs="Calibri"/>
          <w:bCs/>
        </w:rPr>
        <w:t xml:space="preserve">przez nadzór prawny </w:t>
      </w:r>
      <w:r w:rsidR="00DA1785">
        <w:rPr>
          <w:rFonts w:ascii="Calibri" w:hAnsi="Calibri" w:cs="Calibri"/>
          <w:bCs/>
        </w:rPr>
        <w:t>W</w:t>
      </w:r>
      <w:r w:rsidR="009839C6" w:rsidRPr="009839C6">
        <w:rPr>
          <w:rFonts w:ascii="Calibri" w:hAnsi="Calibri" w:cs="Calibri"/>
          <w:bCs/>
        </w:rPr>
        <w:t xml:space="preserve">ojewody </w:t>
      </w:r>
      <w:r w:rsidR="00DA1785">
        <w:rPr>
          <w:rFonts w:ascii="Calibri" w:hAnsi="Calibri" w:cs="Calibri"/>
          <w:bCs/>
        </w:rPr>
        <w:t xml:space="preserve">Śląskiego, tzn. że </w:t>
      </w:r>
      <w:r w:rsidR="009839C6" w:rsidRPr="009839C6">
        <w:rPr>
          <w:rFonts w:ascii="Calibri" w:hAnsi="Calibri" w:cs="Calibri"/>
          <w:bCs/>
        </w:rPr>
        <w:t xml:space="preserve">nic co wychodzi od nas nie może przekroczyć </w:t>
      </w:r>
      <w:r w:rsidR="00DA1785">
        <w:rPr>
          <w:rFonts w:ascii="Calibri" w:hAnsi="Calibri" w:cs="Calibri"/>
          <w:bCs/>
        </w:rPr>
        <w:t>d</w:t>
      </w:r>
      <w:r w:rsidR="009839C6" w:rsidRPr="009839C6">
        <w:rPr>
          <w:rFonts w:ascii="Calibri" w:hAnsi="Calibri" w:cs="Calibri"/>
          <w:bCs/>
        </w:rPr>
        <w:t>elega</w:t>
      </w:r>
      <w:r w:rsidR="00DA1785">
        <w:rPr>
          <w:rFonts w:ascii="Calibri" w:hAnsi="Calibri" w:cs="Calibri"/>
          <w:bCs/>
        </w:rPr>
        <w:t xml:space="preserve">cji </w:t>
      </w:r>
      <w:r w:rsidR="009839C6" w:rsidRPr="009839C6">
        <w:rPr>
          <w:rFonts w:ascii="Calibri" w:hAnsi="Calibri" w:cs="Calibri"/>
          <w:bCs/>
        </w:rPr>
        <w:t>ustawowej</w:t>
      </w:r>
      <w:r w:rsidR="00DA1785">
        <w:rPr>
          <w:rFonts w:ascii="Calibri" w:hAnsi="Calibri" w:cs="Calibri"/>
          <w:bCs/>
        </w:rPr>
        <w:t xml:space="preserve">. W tym zakresie </w:t>
      </w:r>
      <w:r w:rsidR="009839C6" w:rsidRPr="009839C6">
        <w:rPr>
          <w:rFonts w:ascii="Calibri" w:hAnsi="Calibri" w:cs="Calibri"/>
          <w:bCs/>
        </w:rPr>
        <w:t xml:space="preserve">mamy bardzo głębokie i wieloletnie </w:t>
      </w:r>
      <w:r w:rsidR="00DA1785">
        <w:rPr>
          <w:rFonts w:ascii="Calibri" w:hAnsi="Calibri" w:cs="Calibri"/>
          <w:bCs/>
        </w:rPr>
        <w:t xml:space="preserve">doświadczenia, </w:t>
      </w:r>
      <w:r w:rsidR="009839C6" w:rsidRPr="009839C6">
        <w:rPr>
          <w:rFonts w:ascii="Calibri" w:hAnsi="Calibri" w:cs="Calibri"/>
          <w:bCs/>
        </w:rPr>
        <w:t xml:space="preserve">bo już </w:t>
      </w:r>
      <w:r w:rsidR="00DA1785">
        <w:rPr>
          <w:rFonts w:ascii="Calibri" w:hAnsi="Calibri" w:cs="Calibri"/>
          <w:bCs/>
        </w:rPr>
        <w:t>w</w:t>
      </w:r>
      <w:r w:rsidR="009839C6" w:rsidRPr="009839C6">
        <w:rPr>
          <w:rFonts w:ascii="Calibri" w:hAnsi="Calibri" w:cs="Calibri"/>
          <w:bCs/>
        </w:rPr>
        <w:t xml:space="preserve">ielokrotnie były w tym zakresie </w:t>
      </w:r>
      <w:r w:rsidR="00DA1785">
        <w:rPr>
          <w:rFonts w:ascii="Calibri" w:hAnsi="Calibri" w:cs="Calibri"/>
          <w:bCs/>
        </w:rPr>
        <w:t xml:space="preserve">zapisy </w:t>
      </w:r>
      <w:r w:rsidR="009839C6" w:rsidRPr="009839C6">
        <w:rPr>
          <w:rFonts w:ascii="Calibri" w:hAnsi="Calibri" w:cs="Calibri"/>
          <w:bCs/>
        </w:rPr>
        <w:t>regulamin</w:t>
      </w:r>
      <w:r w:rsidR="00DA1785">
        <w:rPr>
          <w:rFonts w:ascii="Calibri" w:hAnsi="Calibri" w:cs="Calibri"/>
          <w:bCs/>
        </w:rPr>
        <w:t>u</w:t>
      </w:r>
      <w:r w:rsidR="009839C6" w:rsidRPr="009839C6">
        <w:rPr>
          <w:rFonts w:ascii="Calibri" w:hAnsi="Calibri" w:cs="Calibri"/>
          <w:bCs/>
        </w:rPr>
        <w:t xml:space="preserve">  kwestionowane</w:t>
      </w:r>
      <w:r w:rsidR="00DA1785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czy uchylane</w:t>
      </w:r>
      <w:r w:rsidR="00DA1785">
        <w:rPr>
          <w:rFonts w:ascii="Calibri" w:hAnsi="Calibri" w:cs="Calibri"/>
          <w:bCs/>
        </w:rPr>
        <w:t>.</w:t>
      </w:r>
    </w:p>
    <w:p w14:paraId="649EBE28" w14:textId="77777777" w:rsidR="00DA1785" w:rsidRDefault="00DA1785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O</w:t>
      </w:r>
      <w:r w:rsidR="009839C6" w:rsidRPr="009839C6">
        <w:rPr>
          <w:rFonts w:ascii="Calibri" w:hAnsi="Calibri" w:cs="Calibri"/>
          <w:bCs/>
        </w:rPr>
        <w:t>becn</w:t>
      </w:r>
      <w:r>
        <w:rPr>
          <w:rFonts w:ascii="Calibri" w:hAnsi="Calibri" w:cs="Calibri"/>
          <w:bCs/>
        </w:rPr>
        <w:t xml:space="preserve">ie obowiązujący </w:t>
      </w:r>
      <w:r w:rsidR="009839C6" w:rsidRPr="009839C6">
        <w:rPr>
          <w:rFonts w:ascii="Calibri" w:hAnsi="Calibri" w:cs="Calibri"/>
          <w:bCs/>
        </w:rPr>
        <w:t xml:space="preserve">regulamin jest na granicy aprobaty </w:t>
      </w:r>
      <w:r>
        <w:rPr>
          <w:rFonts w:ascii="Calibri" w:hAnsi="Calibri" w:cs="Calibri"/>
          <w:bCs/>
        </w:rPr>
        <w:t>p. W</w:t>
      </w:r>
      <w:r w:rsidR="009839C6" w:rsidRPr="009839C6">
        <w:rPr>
          <w:rFonts w:ascii="Calibri" w:hAnsi="Calibri" w:cs="Calibri"/>
          <w:bCs/>
        </w:rPr>
        <w:t>ojewody</w:t>
      </w:r>
      <w:r>
        <w:rPr>
          <w:rFonts w:ascii="Calibri" w:hAnsi="Calibri" w:cs="Calibri"/>
          <w:bCs/>
        </w:rPr>
        <w:t xml:space="preserve">. </w:t>
      </w:r>
    </w:p>
    <w:p w14:paraId="744FB11F" w14:textId="77777777" w:rsidR="00DA1785" w:rsidRDefault="00DA1785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H</w:t>
      </w:r>
      <w:r w:rsidR="009839C6" w:rsidRPr="009839C6">
        <w:rPr>
          <w:rFonts w:ascii="Calibri" w:hAnsi="Calibri" w:cs="Calibri"/>
          <w:bCs/>
        </w:rPr>
        <w:t>ałas w ogóle nie wchodzi w zakres dotyczący regulaminu utrzymania czy</w:t>
      </w:r>
      <w:r>
        <w:rPr>
          <w:rFonts w:ascii="Calibri" w:hAnsi="Calibri" w:cs="Calibri"/>
          <w:bCs/>
        </w:rPr>
        <w:t xml:space="preserve">stości </w:t>
      </w:r>
      <w:r w:rsidR="009839C6" w:rsidRPr="009839C6">
        <w:rPr>
          <w:rFonts w:ascii="Calibri" w:hAnsi="Calibri" w:cs="Calibri"/>
          <w:bCs/>
        </w:rPr>
        <w:t>i porządku</w:t>
      </w:r>
      <w:r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więc gwarantuj</w:t>
      </w:r>
      <w:r>
        <w:rPr>
          <w:rFonts w:ascii="Calibri" w:hAnsi="Calibri" w:cs="Calibri"/>
          <w:bCs/>
        </w:rPr>
        <w:t>ę</w:t>
      </w:r>
      <w:r w:rsidR="009839C6" w:rsidRPr="009839C6">
        <w:rPr>
          <w:rFonts w:ascii="Calibri" w:hAnsi="Calibri" w:cs="Calibri"/>
          <w:bCs/>
        </w:rPr>
        <w:t xml:space="preserve"> p</w:t>
      </w:r>
      <w:r>
        <w:rPr>
          <w:rFonts w:ascii="Calibri" w:hAnsi="Calibri" w:cs="Calibri"/>
          <w:bCs/>
        </w:rPr>
        <w:t xml:space="preserve">. radnym </w:t>
      </w:r>
      <w:r w:rsidR="009839C6" w:rsidRPr="009839C6">
        <w:rPr>
          <w:rFonts w:ascii="Calibri" w:hAnsi="Calibri" w:cs="Calibri"/>
          <w:bCs/>
        </w:rPr>
        <w:t xml:space="preserve">że od razu taka uchwała jest przez nadzór prawny </w:t>
      </w:r>
      <w:r>
        <w:rPr>
          <w:rFonts w:ascii="Calibri" w:hAnsi="Calibri" w:cs="Calibri"/>
          <w:bCs/>
        </w:rPr>
        <w:t>W</w:t>
      </w:r>
      <w:r w:rsidR="009839C6" w:rsidRPr="009839C6">
        <w:rPr>
          <w:rFonts w:ascii="Calibri" w:hAnsi="Calibri" w:cs="Calibri"/>
          <w:bCs/>
        </w:rPr>
        <w:t>ojewody uchylona</w:t>
      </w:r>
      <w:r>
        <w:rPr>
          <w:rFonts w:ascii="Calibri" w:hAnsi="Calibri" w:cs="Calibri"/>
          <w:bCs/>
        </w:rPr>
        <w:t>.</w:t>
      </w:r>
    </w:p>
    <w:p w14:paraId="6DAE1729" w14:textId="3DFC5082" w:rsidR="00DA1785" w:rsidRDefault="00DA1785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W </w:t>
      </w:r>
      <w:r w:rsidR="009839C6" w:rsidRPr="009839C6">
        <w:rPr>
          <w:rFonts w:ascii="Calibri" w:hAnsi="Calibri" w:cs="Calibri"/>
          <w:bCs/>
        </w:rPr>
        <w:t xml:space="preserve">zakresie przeciwdziałania hałasowi </w:t>
      </w:r>
      <w:r>
        <w:rPr>
          <w:rFonts w:ascii="Calibri" w:hAnsi="Calibri" w:cs="Calibri"/>
          <w:bCs/>
        </w:rPr>
        <w:t>w mieście jest uchwalony „</w:t>
      </w:r>
      <w:r w:rsidR="009839C6" w:rsidRPr="009839C6">
        <w:rPr>
          <w:rFonts w:ascii="Calibri" w:hAnsi="Calibri" w:cs="Calibri"/>
          <w:bCs/>
        </w:rPr>
        <w:t>program hałasowy</w:t>
      </w:r>
      <w:r>
        <w:rPr>
          <w:rFonts w:ascii="Calibri" w:hAnsi="Calibri" w:cs="Calibri"/>
          <w:bCs/>
        </w:rPr>
        <w:t xml:space="preserve">”, </w:t>
      </w:r>
      <w:r w:rsidR="009839C6" w:rsidRPr="009839C6">
        <w:rPr>
          <w:rFonts w:ascii="Calibri" w:hAnsi="Calibri" w:cs="Calibri"/>
          <w:bCs/>
        </w:rPr>
        <w:t xml:space="preserve"> ale on nie rozstrzyga kwestii związanych z indywidualnymi problemami typu </w:t>
      </w:r>
      <w:r>
        <w:rPr>
          <w:rFonts w:ascii="Calibri" w:hAnsi="Calibri" w:cs="Calibri"/>
          <w:bCs/>
        </w:rPr>
        <w:t xml:space="preserve">np. </w:t>
      </w:r>
      <w:r w:rsidR="009839C6" w:rsidRPr="009839C6">
        <w:rPr>
          <w:rFonts w:ascii="Calibri" w:hAnsi="Calibri" w:cs="Calibri"/>
          <w:bCs/>
        </w:rPr>
        <w:t>koszenie traw</w:t>
      </w:r>
      <w:r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użyci</w:t>
      </w:r>
      <w:r>
        <w:rPr>
          <w:rFonts w:ascii="Calibri" w:hAnsi="Calibri" w:cs="Calibri"/>
          <w:bCs/>
        </w:rPr>
        <w:t>e</w:t>
      </w:r>
      <w:r w:rsidR="009839C6" w:rsidRPr="009839C6">
        <w:rPr>
          <w:rFonts w:ascii="Calibri" w:hAnsi="Calibri" w:cs="Calibri"/>
          <w:bCs/>
        </w:rPr>
        <w:t xml:space="preserve"> dmuchaw</w:t>
      </w:r>
      <w:r>
        <w:rPr>
          <w:rFonts w:ascii="Calibri" w:hAnsi="Calibri" w:cs="Calibri"/>
          <w:bCs/>
        </w:rPr>
        <w:t xml:space="preserve">. W tym temacie </w:t>
      </w:r>
      <w:r w:rsidR="009839C6" w:rsidRPr="009839C6">
        <w:rPr>
          <w:rFonts w:ascii="Calibri" w:hAnsi="Calibri" w:cs="Calibri"/>
          <w:bCs/>
        </w:rPr>
        <w:t>musiał</w:t>
      </w:r>
      <w:r>
        <w:rPr>
          <w:rFonts w:ascii="Calibri" w:hAnsi="Calibri" w:cs="Calibri"/>
          <w:bCs/>
        </w:rPr>
        <w:t xml:space="preserve">aby </w:t>
      </w:r>
      <w:r w:rsidR="009839C6" w:rsidRPr="009839C6">
        <w:rPr>
          <w:rFonts w:ascii="Calibri" w:hAnsi="Calibri" w:cs="Calibri"/>
          <w:bCs/>
        </w:rPr>
        <w:t xml:space="preserve">być uchwała </w:t>
      </w:r>
      <w:r>
        <w:rPr>
          <w:rFonts w:ascii="Calibri" w:hAnsi="Calibri" w:cs="Calibri"/>
          <w:bCs/>
        </w:rPr>
        <w:t xml:space="preserve">podjęta </w:t>
      </w:r>
      <w:r w:rsidR="009839C6" w:rsidRPr="009839C6">
        <w:rPr>
          <w:rFonts w:ascii="Calibri" w:hAnsi="Calibri" w:cs="Calibri"/>
          <w:bCs/>
        </w:rPr>
        <w:t xml:space="preserve">na poziomie </w:t>
      </w:r>
      <w:r>
        <w:rPr>
          <w:rFonts w:ascii="Calibri" w:hAnsi="Calibri" w:cs="Calibri"/>
          <w:bCs/>
        </w:rPr>
        <w:t xml:space="preserve">sejmiku </w:t>
      </w:r>
      <w:r w:rsidR="009839C6" w:rsidRPr="009839C6">
        <w:rPr>
          <w:rFonts w:ascii="Calibri" w:hAnsi="Calibri" w:cs="Calibri"/>
          <w:bCs/>
        </w:rPr>
        <w:t>województwa</w:t>
      </w:r>
      <w:r>
        <w:rPr>
          <w:rFonts w:ascii="Calibri" w:hAnsi="Calibri" w:cs="Calibri"/>
          <w:bCs/>
        </w:rPr>
        <w:t xml:space="preserve"> (tak jak uchwała antysmogowa), </w:t>
      </w:r>
      <w:r w:rsidR="009839C6" w:rsidRPr="009839C6">
        <w:rPr>
          <w:rFonts w:ascii="Calibri" w:hAnsi="Calibri" w:cs="Calibri"/>
          <w:bCs/>
        </w:rPr>
        <w:t>póki co w naszym województwie takich prób nie</w:t>
      </w:r>
      <w:r w:rsidR="00D57DC4">
        <w:rPr>
          <w:rFonts w:ascii="Calibri" w:hAnsi="Calibri" w:cs="Calibri"/>
          <w:bCs/>
        </w:rPr>
        <w:t xml:space="preserve"> </w:t>
      </w:r>
      <w:bookmarkStart w:id="4" w:name="_GoBack"/>
      <w:bookmarkEnd w:id="4"/>
      <w:r w:rsidR="009839C6" w:rsidRPr="009839C6">
        <w:rPr>
          <w:rFonts w:ascii="Calibri" w:hAnsi="Calibri" w:cs="Calibri"/>
          <w:bCs/>
        </w:rPr>
        <w:t>podejmowano</w:t>
      </w:r>
      <w:r>
        <w:rPr>
          <w:rFonts w:ascii="Calibri" w:hAnsi="Calibri" w:cs="Calibri"/>
          <w:bCs/>
        </w:rPr>
        <w:t>.</w:t>
      </w:r>
    </w:p>
    <w:p w14:paraId="61CFB9A9" w14:textId="77777777" w:rsidR="00126777" w:rsidRDefault="00126777" w:rsidP="009839C6">
      <w:pPr>
        <w:jc w:val="both"/>
        <w:rPr>
          <w:rFonts w:ascii="Calibri" w:hAnsi="Calibri" w:cs="Calibri"/>
          <w:b/>
          <w:bCs/>
        </w:rPr>
      </w:pPr>
      <w:bookmarkStart w:id="5" w:name="_Hlk167876203"/>
    </w:p>
    <w:p w14:paraId="549103F7" w14:textId="77777777" w:rsidR="00126777" w:rsidRDefault="00126777" w:rsidP="009839C6">
      <w:pPr>
        <w:jc w:val="both"/>
        <w:rPr>
          <w:rFonts w:ascii="Calibri" w:hAnsi="Calibri" w:cs="Calibri"/>
          <w:b/>
          <w:bCs/>
        </w:rPr>
      </w:pPr>
    </w:p>
    <w:p w14:paraId="298581F0" w14:textId="65909EB0" w:rsidR="00EF1F1C" w:rsidRDefault="00EF1F1C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>Przewodniczący Komisji Pan Patryk Białas:</w:t>
      </w:r>
      <w:r w:rsidR="00DA1785">
        <w:rPr>
          <w:rFonts w:ascii="Calibri" w:hAnsi="Calibri" w:cs="Calibri"/>
          <w:b/>
          <w:bCs/>
        </w:rPr>
        <w:t xml:space="preserve"> </w:t>
      </w:r>
      <w:r w:rsidR="00DA1785">
        <w:rPr>
          <w:rFonts w:ascii="Calibri" w:hAnsi="Calibri" w:cs="Calibri"/>
          <w:bCs/>
        </w:rPr>
        <w:t xml:space="preserve">dziękujemy </w:t>
      </w:r>
      <w:bookmarkEnd w:id="5"/>
      <w:r w:rsidR="009839C6" w:rsidRPr="009839C6">
        <w:rPr>
          <w:rFonts w:ascii="Calibri" w:hAnsi="Calibri" w:cs="Calibri"/>
          <w:bCs/>
        </w:rPr>
        <w:t>za podzielenie się z nami doświadczeni</w:t>
      </w:r>
      <w:r w:rsidR="00DA1785">
        <w:rPr>
          <w:rFonts w:ascii="Calibri" w:hAnsi="Calibri" w:cs="Calibri"/>
          <w:bCs/>
        </w:rPr>
        <w:t>em</w:t>
      </w:r>
      <w:r w:rsidR="009839C6" w:rsidRPr="009839C6">
        <w:rPr>
          <w:rFonts w:ascii="Calibri" w:hAnsi="Calibri" w:cs="Calibri"/>
          <w:bCs/>
        </w:rPr>
        <w:t xml:space="preserve"> </w:t>
      </w:r>
      <w:r w:rsidR="00126777">
        <w:rPr>
          <w:rFonts w:ascii="Calibri" w:hAnsi="Calibri" w:cs="Calibri"/>
          <w:bCs/>
        </w:rPr>
        <w:t xml:space="preserve">   </w:t>
      </w:r>
      <w:r w:rsidR="009839C6" w:rsidRPr="009839C6">
        <w:rPr>
          <w:rFonts w:ascii="Calibri" w:hAnsi="Calibri" w:cs="Calibri"/>
          <w:bCs/>
        </w:rPr>
        <w:lastRenderedPageBreak/>
        <w:t>w tym zakresie</w:t>
      </w:r>
      <w:r w:rsidR="00DA1785">
        <w:rPr>
          <w:rFonts w:ascii="Calibri" w:hAnsi="Calibri" w:cs="Calibri"/>
          <w:bCs/>
        </w:rPr>
        <w:t>. K</w:t>
      </w:r>
      <w:r w:rsidR="009839C6" w:rsidRPr="009839C6">
        <w:rPr>
          <w:rFonts w:ascii="Calibri" w:hAnsi="Calibri" w:cs="Calibri"/>
          <w:bCs/>
        </w:rPr>
        <w:t xml:space="preserve">westia hałasu jest też istotna dla naszej komisji </w:t>
      </w:r>
      <w:r w:rsidR="00DA1785">
        <w:rPr>
          <w:rFonts w:ascii="Calibri" w:hAnsi="Calibri" w:cs="Calibri"/>
          <w:bCs/>
        </w:rPr>
        <w:t xml:space="preserve">i </w:t>
      </w:r>
      <w:r w:rsidR="009839C6" w:rsidRPr="009839C6">
        <w:rPr>
          <w:rFonts w:ascii="Calibri" w:hAnsi="Calibri" w:cs="Calibri"/>
          <w:bCs/>
        </w:rPr>
        <w:t xml:space="preserve">sprawdzimy na ile są możliwości </w:t>
      </w:r>
      <w:r w:rsidR="00DA1785">
        <w:rPr>
          <w:rFonts w:ascii="Calibri" w:hAnsi="Calibri" w:cs="Calibri"/>
          <w:bCs/>
        </w:rPr>
        <w:t>prawne w tym zakresie.</w:t>
      </w:r>
    </w:p>
    <w:p w14:paraId="2260C56B" w14:textId="77777777" w:rsidR="00EF1F1C" w:rsidRDefault="00EF1F1C" w:rsidP="009839C6">
      <w:pPr>
        <w:jc w:val="both"/>
        <w:rPr>
          <w:rFonts w:ascii="Calibri" w:hAnsi="Calibri" w:cs="Calibri"/>
          <w:bCs/>
        </w:rPr>
      </w:pPr>
    </w:p>
    <w:p w14:paraId="0E51B492" w14:textId="77777777" w:rsidR="00917F57" w:rsidRDefault="00EF1F1C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 xml:space="preserve">Radny Pan Leszek Piechota </w:t>
      </w:r>
      <w:r w:rsidRPr="00D57DC4">
        <w:rPr>
          <w:rFonts w:ascii="Calibri" w:hAnsi="Calibri" w:cs="Calibri"/>
          <w:bCs/>
        </w:rPr>
        <w:t>ad vocem</w:t>
      </w:r>
      <w:r w:rsidRPr="00EF1F1C">
        <w:rPr>
          <w:rFonts w:ascii="Calibri" w:hAnsi="Calibri" w:cs="Calibri"/>
          <w:b/>
          <w:bCs/>
        </w:rPr>
        <w:t xml:space="preserve">: </w:t>
      </w:r>
      <w:r w:rsidR="00917F57" w:rsidRPr="00917F57">
        <w:rPr>
          <w:rFonts w:ascii="Calibri" w:hAnsi="Calibri" w:cs="Calibri"/>
          <w:bCs/>
        </w:rPr>
        <w:t>nie chodziło mi o to, żeby temat hałasu</w:t>
      </w:r>
      <w:r w:rsidR="00917F57">
        <w:rPr>
          <w:rFonts w:ascii="Calibri" w:hAnsi="Calibri" w:cs="Calibri"/>
          <w:b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>skutkow</w:t>
      </w:r>
      <w:r w:rsidR="00917F57">
        <w:rPr>
          <w:rFonts w:ascii="Calibri" w:hAnsi="Calibri" w:cs="Calibri"/>
          <w:bCs/>
        </w:rPr>
        <w:t xml:space="preserve">ał </w:t>
      </w:r>
      <w:r w:rsidR="009839C6" w:rsidRPr="009839C6">
        <w:rPr>
          <w:rFonts w:ascii="Calibri" w:hAnsi="Calibri" w:cs="Calibri"/>
          <w:bCs/>
        </w:rPr>
        <w:t xml:space="preserve"> od razu zmianami</w:t>
      </w:r>
      <w:r w:rsidR="00917F57">
        <w:rPr>
          <w:rFonts w:ascii="Calibri" w:hAnsi="Calibri" w:cs="Calibri"/>
          <w:bCs/>
        </w:rPr>
        <w:t xml:space="preserve"> w R</w:t>
      </w:r>
      <w:r w:rsidR="009839C6" w:rsidRPr="009839C6">
        <w:rPr>
          <w:rFonts w:ascii="Calibri" w:hAnsi="Calibri" w:cs="Calibri"/>
          <w:bCs/>
        </w:rPr>
        <w:t>egulamin</w:t>
      </w:r>
      <w:r w:rsidR="00917F57">
        <w:rPr>
          <w:rFonts w:ascii="Calibri" w:hAnsi="Calibri" w:cs="Calibri"/>
          <w:bCs/>
        </w:rPr>
        <w:t>ie utrzymania czystości i porządku. Chodziło mi bardziej o to, żebyśmy jako radni wystąpili d</w:t>
      </w:r>
      <w:r w:rsidR="009839C6" w:rsidRPr="009839C6">
        <w:rPr>
          <w:rFonts w:ascii="Calibri" w:hAnsi="Calibri" w:cs="Calibri"/>
          <w:bCs/>
        </w:rPr>
        <w:t>o rządu</w:t>
      </w:r>
      <w:r w:rsidR="00917F57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do posłów </w:t>
      </w:r>
      <w:r w:rsidR="00917F57">
        <w:rPr>
          <w:rFonts w:ascii="Calibri" w:hAnsi="Calibri" w:cs="Calibri"/>
          <w:bCs/>
        </w:rPr>
        <w:t xml:space="preserve">i do senatorów z wnioskiem </w:t>
      </w:r>
      <w:r w:rsidR="009839C6" w:rsidRPr="009839C6">
        <w:rPr>
          <w:rFonts w:ascii="Calibri" w:hAnsi="Calibri" w:cs="Calibri"/>
          <w:bCs/>
        </w:rPr>
        <w:t xml:space="preserve">o zmianę </w:t>
      </w:r>
      <w:r w:rsidR="00917F57">
        <w:rPr>
          <w:rFonts w:ascii="Calibri" w:hAnsi="Calibri" w:cs="Calibri"/>
          <w:bCs/>
        </w:rPr>
        <w:t xml:space="preserve">przepisów np. w ustawie </w:t>
      </w:r>
      <w:proofErr w:type="spellStart"/>
      <w:r w:rsidR="00917F57">
        <w:rPr>
          <w:rFonts w:ascii="Calibri" w:hAnsi="Calibri" w:cs="Calibri"/>
          <w:bCs/>
        </w:rPr>
        <w:t>odorowej</w:t>
      </w:r>
      <w:proofErr w:type="spellEnd"/>
      <w:r w:rsidR="00917F57">
        <w:rPr>
          <w:rFonts w:ascii="Calibri" w:hAnsi="Calibri" w:cs="Calibri"/>
          <w:bCs/>
        </w:rPr>
        <w:t xml:space="preserve">, nie tylko w sprawie uznania </w:t>
      </w:r>
      <w:r w:rsidR="009839C6" w:rsidRPr="009839C6">
        <w:rPr>
          <w:rFonts w:ascii="Calibri" w:hAnsi="Calibri" w:cs="Calibri"/>
          <w:bCs/>
        </w:rPr>
        <w:t xml:space="preserve">języka </w:t>
      </w:r>
      <w:r w:rsidR="00917F57">
        <w:rPr>
          <w:rFonts w:ascii="Calibri" w:hAnsi="Calibri" w:cs="Calibri"/>
          <w:bCs/>
        </w:rPr>
        <w:t>ś</w:t>
      </w:r>
      <w:r w:rsidR="009839C6" w:rsidRPr="009839C6">
        <w:rPr>
          <w:rFonts w:ascii="Calibri" w:hAnsi="Calibri" w:cs="Calibri"/>
          <w:bCs/>
        </w:rPr>
        <w:t>ląskiego</w:t>
      </w:r>
      <w:r w:rsidR="00917F57">
        <w:rPr>
          <w:rFonts w:ascii="Calibri" w:hAnsi="Calibri" w:cs="Calibri"/>
          <w:bCs/>
        </w:rPr>
        <w:t xml:space="preserve">. </w:t>
      </w:r>
    </w:p>
    <w:p w14:paraId="743CD6ED" w14:textId="77777777" w:rsidR="00917F57" w:rsidRDefault="00917F57" w:rsidP="009839C6">
      <w:pPr>
        <w:jc w:val="both"/>
        <w:rPr>
          <w:rFonts w:ascii="Calibri" w:hAnsi="Calibri" w:cs="Calibri"/>
          <w:bCs/>
        </w:rPr>
      </w:pPr>
    </w:p>
    <w:p w14:paraId="004BE365" w14:textId="62687423" w:rsidR="00EF1F1C" w:rsidRDefault="00917F57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Radny Pan Krzysztof Kraus zwrócił uwagę p. Przewodniczącemu Komisji, że w </w:t>
      </w:r>
      <w:r w:rsidR="009839C6" w:rsidRPr="009839C6">
        <w:rPr>
          <w:rFonts w:ascii="Calibri" w:hAnsi="Calibri" w:cs="Calibri"/>
          <w:bCs/>
        </w:rPr>
        <w:t>regulaminie</w:t>
      </w:r>
      <w:r>
        <w:rPr>
          <w:rFonts w:ascii="Calibri" w:hAnsi="Calibri" w:cs="Calibri"/>
          <w:bCs/>
        </w:rPr>
        <w:t xml:space="preserve"> Rady Miasta </w:t>
      </w:r>
      <w:r w:rsidR="009839C6" w:rsidRPr="009839C6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jest </w:t>
      </w:r>
      <w:r w:rsidR="009839C6" w:rsidRPr="009839C6">
        <w:rPr>
          <w:rFonts w:ascii="Calibri" w:hAnsi="Calibri" w:cs="Calibri"/>
          <w:bCs/>
        </w:rPr>
        <w:t>przewidzian</w:t>
      </w:r>
      <w:r>
        <w:rPr>
          <w:rFonts w:ascii="Calibri" w:hAnsi="Calibri" w:cs="Calibri"/>
          <w:bCs/>
        </w:rPr>
        <w:t xml:space="preserve">a możliwość </w:t>
      </w:r>
      <w:r w:rsidR="009839C6" w:rsidRPr="009839C6">
        <w:rPr>
          <w:rFonts w:ascii="Calibri" w:hAnsi="Calibri" w:cs="Calibri"/>
          <w:bCs/>
        </w:rPr>
        <w:t>dwukrotne</w:t>
      </w:r>
      <w:r>
        <w:rPr>
          <w:rFonts w:ascii="Calibri" w:hAnsi="Calibri" w:cs="Calibri"/>
          <w:bCs/>
        </w:rPr>
        <w:t>go z</w:t>
      </w:r>
      <w:r w:rsidR="009839C6" w:rsidRPr="009839C6">
        <w:rPr>
          <w:rFonts w:ascii="Calibri" w:hAnsi="Calibri" w:cs="Calibri"/>
          <w:bCs/>
        </w:rPr>
        <w:t>abrania głosu</w:t>
      </w:r>
      <w:r>
        <w:rPr>
          <w:rFonts w:ascii="Calibri" w:hAnsi="Calibri" w:cs="Calibri"/>
          <w:bCs/>
        </w:rPr>
        <w:t>, a p. Radny L. Piechota zabrał głos po raz trzeci. Z</w:t>
      </w:r>
      <w:r w:rsidR="009839C6" w:rsidRPr="009839C6">
        <w:rPr>
          <w:rFonts w:ascii="Calibri" w:hAnsi="Calibri" w:cs="Calibri"/>
          <w:bCs/>
        </w:rPr>
        <w:t xml:space="preserve">a zgodą członków komisji ten </w:t>
      </w:r>
      <w:r>
        <w:rPr>
          <w:rFonts w:ascii="Calibri" w:hAnsi="Calibri" w:cs="Calibri"/>
          <w:bCs/>
        </w:rPr>
        <w:t xml:space="preserve">trzeci głos dzisiaj </w:t>
      </w:r>
      <w:r w:rsidR="009839C6" w:rsidRPr="009839C6">
        <w:rPr>
          <w:rFonts w:ascii="Calibri" w:hAnsi="Calibri" w:cs="Calibri"/>
          <w:bCs/>
        </w:rPr>
        <w:t>dopuścimy</w:t>
      </w:r>
      <w:r>
        <w:rPr>
          <w:rFonts w:ascii="Calibri" w:hAnsi="Calibri" w:cs="Calibri"/>
          <w:bCs/>
        </w:rPr>
        <w:t xml:space="preserve">, ale jest </w:t>
      </w:r>
      <w:r w:rsidR="009839C6" w:rsidRPr="009839C6">
        <w:rPr>
          <w:rFonts w:ascii="Calibri" w:hAnsi="Calibri" w:cs="Calibri"/>
          <w:bCs/>
        </w:rPr>
        <w:t>prośb</w:t>
      </w:r>
      <w:r>
        <w:rPr>
          <w:rFonts w:ascii="Calibri" w:hAnsi="Calibri" w:cs="Calibri"/>
          <w:bCs/>
        </w:rPr>
        <w:t xml:space="preserve">a </w:t>
      </w:r>
      <w:r w:rsidR="009839C6" w:rsidRPr="009839C6">
        <w:rPr>
          <w:rFonts w:ascii="Calibri" w:hAnsi="Calibri" w:cs="Calibri"/>
          <w:bCs/>
        </w:rPr>
        <w:t>o ogranicz</w:t>
      </w:r>
      <w:r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 xml:space="preserve">nie  kolejnych możliwości </w:t>
      </w:r>
      <w:r>
        <w:rPr>
          <w:rFonts w:ascii="Calibri" w:hAnsi="Calibri" w:cs="Calibri"/>
          <w:bCs/>
        </w:rPr>
        <w:t xml:space="preserve">wypowiedzi. </w:t>
      </w:r>
    </w:p>
    <w:p w14:paraId="31EFE106" w14:textId="77777777" w:rsidR="00EF1F1C" w:rsidRDefault="00EF1F1C" w:rsidP="009839C6">
      <w:pPr>
        <w:jc w:val="both"/>
        <w:rPr>
          <w:rFonts w:ascii="Calibri" w:hAnsi="Calibri" w:cs="Calibri"/>
          <w:bCs/>
        </w:rPr>
      </w:pPr>
    </w:p>
    <w:p w14:paraId="320E429A" w14:textId="33EFEE80" w:rsidR="00EF1F1C" w:rsidRDefault="00EF1F1C" w:rsidP="009839C6">
      <w:pPr>
        <w:jc w:val="both"/>
        <w:rPr>
          <w:rFonts w:ascii="Calibri" w:hAnsi="Calibri" w:cs="Calibri"/>
          <w:bCs/>
        </w:rPr>
      </w:pPr>
      <w:r w:rsidRPr="00EF1F1C">
        <w:rPr>
          <w:rFonts w:ascii="Calibri" w:hAnsi="Calibri" w:cs="Calibri"/>
          <w:b/>
          <w:bCs/>
        </w:rPr>
        <w:t xml:space="preserve">Radny Pan Łukasz </w:t>
      </w:r>
      <w:r w:rsidR="009839C6" w:rsidRPr="00EF1F1C">
        <w:rPr>
          <w:rFonts w:ascii="Calibri" w:hAnsi="Calibri" w:cs="Calibri"/>
          <w:b/>
          <w:bCs/>
        </w:rPr>
        <w:t>Borkowski</w:t>
      </w:r>
      <w:r w:rsidR="00917F57">
        <w:rPr>
          <w:rFonts w:ascii="Calibri" w:hAnsi="Calibri" w:cs="Calibri"/>
          <w:b/>
          <w:bCs/>
        </w:rPr>
        <w:t xml:space="preserve">: </w:t>
      </w:r>
      <w:r w:rsidR="009839C6" w:rsidRPr="009839C6">
        <w:rPr>
          <w:rFonts w:ascii="Calibri" w:hAnsi="Calibri" w:cs="Calibri"/>
          <w:bCs/>
        </w:rPr>
        <w:t>chciałem poprzeć głos p</w:t>
      </w:r>
      <w:r w:rsidR="00917F57">
        <w:rPr>
          <w:rFonts w:ascii="Calibri" w:hAnsi="Calibri" w:cs="Calibri"/>
          <w:bCs/>
        </w:rPr>
        <w:t>. R</w:t>
      </w:r>
      <w:r w:rsidR="009839C6" w:rsidRPr="009839C6">
        <w:rPr>
          <w:rFonts w:ascii="Calibri" w:hAnsi="Calibri" w:cs="Calibri"/>
          <w:bCs/>
        </w:rPr>
        <w:t xml:space="preserve">adnego </w:t>
      </w:r>
      <w:proofErr w:type="spellStart"/>
      <w:r w:rsidR="00917F57">
        <w:rPr>
          <w:rFonts w:ascii="Calibri" w:hAnsi="Calibri" w:cs="Calibri"/>
          <w:bCs/>
        </w:rPr>
        <w:t>L.</w:t>
      </w:r>
      <w:r w:rsidR="009839C6" w:rsidRPr="009839C6">
        <w:rPr>
          <w:rFonts w:ascii="Calibri" w:hAnsi="Calibri" w:cs="Calibri"/>
          <w:bCs/>
        </w:rPr>
        <w:t>Piechoty</w:t>
      </w:r>
      <w:proofErr w:type="spellEnd"/>
      <w:r w:rsidR="009839C6" w:rsidRPr="009839C6">
        <w:rPr>
          <w:rFonts w:ascii="Calibri" w:hAnsi="Calibri" w:cs="Calibri"/>
          <w:bCs/>
        </w:rPr>
        <w:t xml:space="preserve"> </w:t>
      </w:r>
      <w:r w:rsidR="00917F57">
        <w:rPr>
          <w:rFonts w:ascii="Calibri" w:hAnsi="Calibri" w:cs="Calibri"/>
          <w:bCs/>
        </w:rPr>
        <w:t xml:space="preserve">w </w:t>
      </w:r>
      <w:r w:rsidR="009839C6" w:rsidRPr="009839C6">
        <w:rPr>
          <w:rFonts w:ascii="Calibri" w:hAnsi="Calibri" w:cs="Calibri"/>
          <w:bCs/>
        </w:rPr>
        <w:t>kwesti</w:t>
      </w:r>
      <w:r w:rsidR="00917F57">
        <w:rPr>
          <w:rFonts w:ascii="Calibri" w:hAnsi="Calibri" w:cs="Calibri"/>
          <w:bCs/>
        </w:rPr>
        <w:t>i hałasu, którą w</w:t>
      </w:r>
      <w:r w:rsidR="009839C6" w:rsidRPr="009839C6">
        <w:rPr>
          <w:rFonts w:ascii="Calibri" w:hAnsi="Calibri" w:cs="Calibri"/>
          <w:bCs/>
        </w:rPr>
        <w:t xml:space="preserve">ielokrotnie poruszałem w rozmowach z </w:t>
      </w:r>
      <w:r w:rsidR="00917F57">
        <w:rPr>
          <w:rFonts w:ascii="Calibri" w:hAnsi="Calibri" w:cs="Calibri"/>
          <w:bCs/>
        </w:rPr>
        <w:t>P</w:t>
      </w:r>
      <w:r w:rsidR="009839C6" w:rsidRPr="009839C6">
        <w:rPr>
          <w:rFonts w:ascii="Calibri" w:hAnsi="Calibri" w:cs="Calibri"/>
          <w:bCs/>
        </w:rPr>
        <w:t>olicją</w:t>
      </w:r>
      <w:r w:rsidR="00917F57">
        <w:rPr>
          <w:rFonts w:ascii="Calibri" w:hAnsi="Calibri" w:cs="Calibri"/>
          <w:bCs/>
        </w:rPr>
        <w:t xml:space="preserve">. Chodzi mi o </w:t>
      </w:r>
      <w:r w:rsidR="009839C6" w:rsidRPr="009839C6">
        <w:rPr>
          <w:rFonts w:ascii="Calibri" w:hAnsi="Calibri" w:cs="Calibri"/>
          <w:bCs/>
        </w:rPr>
        <w:t xml:space="preserve"> ściganie się samochodami po mieście</w:t>
      </w:r>
      <w:r w:rsidR="00917F57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</w:t>
      </w:r>
      <w:r w:rsidR="00917F57">
        <w:rPr>
          <w:rFonts w:ascii="Calibri" w:hAnsi="Calibri" w:cs="Calibri"/>
          <w:bCs/>
        </w:rPr>
        <w:t>j</w:t>
      </w:r>
      <w:r w:rsidR="009839C6" w:rsidRPr="009839C6">
        <w:rPr>
          <w:rFonts w:ascii="Calibri" w:hAnsi="Calibri" w:cs="Calibri"/>
          <w:bCs/>
        </w:rPr>
        <w:t>azd</w:t>
      </w:r>
      <w:r w:rsidR="00917F57">
        <w:rPr>
          <w:rFonts w:ascii="Calibri" w:hAnsi="Calibri" w:cs="Calibri"/>
          <w:bCs/>
        </w:rPr>
        <w:t>ę</w:t>
      </w:r>
      <w:r w:rsidR="009839C6" w:rsidRPr="009839C6">
        <w:rPr>
          <w:rFonts w:ascii="Calibri" w:hAnsi="Calibri" w:cs="Calibri"/>
          <w:bCs/>
        </w:rPr>
        <w:t xml:space="preserve"> bez tłumików</w:t>
      </w:r>
      <w:r w:rsidR="00776B78">
        <w:rPr>
          <w:rFonts w:ascii="Calibri" w:hAnsi="Calibri" w:cs="Calibri"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>w godzinach nocnych w centrum Katowic</w:t>
      </w:r>
      <w:r w:rsidR="00917F57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 zwłaszcza w weekendy</w:t>
      </w:r>
      <w:r w:rsidR="00917F57">
        <w:rPr>
          <w:rFonts w:ascii="Calibri" w:hAnsi="Calibri" w:cs="Calibri"/>
          <w:bCs/>
        </w:rPr>
        <w:t xml:space="preserve"> i </w:t>
      </w:r>
      <w:r w:rsidR="009839C6" w:rsidRPr="009839C6">
        <w:rPr>
          <w:rFonts w:ascii="Calibri" w:hAnsi="Calibri" w:cs="Calibri"/>
          <w:bCs/>
        </w:rPr>
        <w:t xml:space="preserve"> </w:t>
      </w:r>
      <w:r w:rsidR="00917F57">
        <w:rPr>
          <w:rFonts w:ascii="Calibri" w:hAnsi="Calibri" w:cs="Calibri"/>
          <w:bCs/>
        </w:rPr>
        <w:t xml:space="preserve">jest </w:t>
      </w:r>
      <w:r w:rsidR="00776B78">
        <w:rPr>
          <w:rFonts w:ascii="Calibri" w:hAnsi="Calibri" w:cs="Calibri"/>
          <w:bCs/>
        </w:rPr>
        <w:t xml:space="preserve">to </w:t>
      </w:r>
      <w:r w:rsidR="00917F57">
        <w:rPr>
          <w:rFonts w:ascii="Calibri" w:hAnsi="Calibri" w:cs="Calibri"/>
          <w:bCs/>
        </w:rPr>
        <w:t xml:space="preserve">b. uciążliwe dla mieszkańców. Policja </w:t>
      </w:r>
      <w:r w:rsidR="009839C6" w:rsidRPr="009839C6">
        <w:rPr>
          <w:rFonts w:ascii="Calibri" w:hAnsi="Calibri" w:cs="Calibri"/>
          <w:bCs/>
        </w:rPr>
        <w:t>w większości sytuacji rozkłada ręce</w:t>
      </w:r>
      <w:r w:rsidR="00776B78"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bo musiałaby złapać </w:t>
      </w:r>
      <w:r w:rsidR="00917F57">
        <w:rPr>
          <w:rFonts w:ascii="Calibri" w:hAnsi="Calibri" w:cs="Calibri"/>
          <w:bCs/>
        </w:rPr>
        <w:t xml:space="preserve">delikwentów </w:t>
      </w:r>
      <w:r w:rsidR="009839C6" w:rsidRPr="009839C6">
        <w:rPr>
          <w:rFonts w:ascii="Calibri" w:hAnsi="Calibri" w:cs="Calibri"/>
          <w:bCs/>
        </w:rPr>
        <w:t>na gorącym uczynku</w:t>
      </w:r>
      <w:r w:rsidR="00776B78">
        <w:rPr>
          <w:rFonts w:ascii="Calibri" w:hAnsi="Calibri" w:cs="Calibri"/>
          <w:bCs/>
        </w:rPr>
        <w:t xml:space="preserve">. Uważam, że po </w:t>
      </w:r>
      <w:r w:rsidR="009839C6" w:rsidRPr="009839C6">
        <w:rPr>
          <w:rFonts w:ascii="Calibri" w:hAnsi="Calibri" w:cs="Calibri"/>
          <w:bCs/>
        </w:rPr>
        <w:t xml:space="preserve"> raz kolejny warto by było taki głos</w:t>
      </w:r>
      <w:r w:rsidR="00776B78">
        <w:rPr>
          <w:rFonts w:ascii="Calibri" w:hAnsi="Calibri" w:cs="Calibri"/>
          <w:bCs/>
        </w:rPr>
        <w:t xml:space="preserve">, apel </w:t>
      </w:r>
      <w:r w:rsidR="009839C6" w:rsidRPr="009839C6">
        <w:rPr>
          <w:rFonts w:ascii="Calibri" w:hAnsi="Calibri" w:cs="Calibri"/>
          <w:bCs/>
        </w:rPr>
        <w:t xml:space="preserve"> z naszej strony</w:t>
      </w:r>
      <w:r w:rsidR="00776B78">
        <w:rPr>
          <w:rFonts w:ascii="Calibri" w:hAnsi="Calibri" w:cs="Calibri"/>
          <w:bCs/>
        </w:rPr>
        <w:t xml:space="preserve"> wystosować do Policji </w:t>
      </w:r>
      <w:r w:rsidR="009839C6" w:rsidRPr="009839C6">
        <w:rPr>
          <w:rFonts w:ascii="Calibri" w:hAnsi="Calibri" w:cs="Calibri"/>
          <w:bCs/>
        </w:rPr>
        <w:t>o podjęcie mimo wszystko jakiś działań kontrol</w:t>
      </w:r>
      <w:r w:rsidR="00776B78">
        <w:rPr>
          <w:rFonts w:ascii="Calibri" w:hAnsi="Calibri" w:cs="Calibri"/>
          <w:bCs/>
        </w:rPr>
        <w:t xml:space="preserve">nych, jakiegoś </w:t>
      </w:r>
      <w:r w:rsidR="009839C6" w:rsidRPr="009839C6">
        <w:rPr>
          <w:rFonts w:ascii="Calibri" w:hAnsi="Calibri" w:cs="Calibri"/>
          <w:bCs/>
        </w:rPr>
        <w:t xml:space="preserve"> akcyjnego  działania</w:t>
      </w:r>
      <w:r w:rsidR="00776B78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 xml:space="preserve">żeby </w:t>
      </w:r>
      <w:r w:rsidR="00776B78">
        <w:rPr>
          <w:rFonts w:ascii="Calibri" w:hAnsi="Calibri" w:cs="Calibri"/>
          <w:bCs/>
        </w:rPr>
        <w:t xml:space="preserve">Policja </w:t>
      </w:r>
      <w:r w:rsidR="009839C6" w:rsidRPr="009839C6">
        <w:rPr>
          <w:rFonts w:ascii="Calibri" w:hAnsi="Calibri" w:cs="Calibri"/>
          <w:bCs/>
        </w:rPr>
        <w:t xml:space="preserve">cokolwiek w tym zakresie </w:t>
      </w:r>
      <w:r w:rsidR="00776B78">
        <w:rPr>
          <w:rFonts w:ascii="Calibri" w:hAnsi="Calibri" w:cs="Calibri"/>
          <w:bCs/>
        </w:rPr>
        <w:t xml:space="preserve">zaczęła </w:t>
      </w:r>
      <w:r w:rsidR="009839C6" w:rsidRPr="009839C6">
        <w:rPr>
          <w:rFonts w:ascii="Calibri" w:hAnsi="Calibri" w:cs="Calibri"/>
          <w:bCs/>
        </w:rPr>
        <w:t>robić</w:t>
      </w:r>
      <w:r w:rsidR="00776B78">
        <w:rPr>
          <w:rFonts w:ascii="Calibri" w:hAnsi="Calibri" w:cs="Calibri"/>
          <w:bCs/>
        </w:rPr>
        <w:t>.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5B6C3D0E" w14:textId="77777777" w:rsidR="00EF1F1C" w:rsidRDefault="00EF1F1C" w:rsidP="009839C6">
      <w:pPr>
        <w:jc w:val="both"/>
        <w:rPr>
          <w:rFonts w:ascii="Calibri" w:hAnsi="Calibri" w:cs="Calibri"/>
          <w:bCs/>
        </w:rPr>
      </w:pPr>
    </w:p>
    <w:p w14:paraId="7C31D1D5" w14:textId="34EF417C" w:rsidR="00EF1F1C" w:rsidRPr="00EF1F1C" w:rsidRDefault="00EF1F1C" w:rsidP="009839C6">
      <w:pPr>
        <w:jc w:val="both"/>
        <w:rPr>
          <w:rFonts w:ascii="Calibri" w:hAnsi="Calibri" w:cs="Calibri"/>
          <w:b/>
          <w:bCs/>
        </w:rPr>
      </w:pPr>
      <w:r w:rsidRPr="00EF1F1C">
        <w:rPr>
          <w:rFonts w:ascii="Calibri" w:hAnsi="Calibri" w:cs="Calibri"/>
          <w:b/>
          <w:bCs/>
        </w:rPr>
        <w:t>Przewodniczący Komisji Pan Patryk Białas:</w:t>
      </w:r>
      <w:r w:rsidR="00776B78">
        <w:rPr>
          <w:rFonts w:ascii="Calibri" w:hAnsi="Calibri" w:cs="Calibri"/>
          <w:b/>
          <w:bCs/>
        </w:rPr>
        <w:t xml:space="preserve"> </w:t>
      </w:r>
    </w:p>
    <w:p w14:paraId="23977E45" w14:textId="14A358F9" w:rsidR="00776B78" w:rsidRDefault="00776B78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- </w:t>
      </w:r>
      <w:r w:rsidR="00D57DC4">
        <w:rPr>
          <w:rFonts w:ascii="Calibri" w:hAnsi="Calibri" w:cs="Calibri"/>
          <w:bCs/>
        </w:rPr>
        <w:t>1)</w:t>
      </w:r>
      <w:r>
        <w:rPr>
          <w:rFonts w:ascii="Calibri" w:hAnsi="Calibri" w:cs="Calibri"/>
          <w:bCs/>
        </w:rPr>
        <w:t xml:space="preserve"> </w:t>
      </w:r>
      <w:r w:rsidR="009839C6" w:rsidRPr="009839C6">
        <w:rPr>
          <w:rFonts w:ascii="Calibri" w:hAnsi="Calibri" w:cs="Calibri"/>
          <w:bCs/>
        </w:rPr>
        <w:t xml:space="preserve">kolejne posiedzenie komisji zostało zaplanowane </w:t>
      </w:r>
      <w:r>
        <w:rPr>
          <w:rFonts w:ascii="Calibri" w:hAnsi="Calibri" w:cs="Calibri"/>
          <w:bCs/>
        </w:rPr>
        <w:t xml:space="preserve">na </w:t>
      </w:r>
      <w:r w:rsidR="009839C6" w:rsidRPr="009839C6">
        <w:rPr>
          <w:rFonts w:ascii="Calibri" w:hAnsi="Calibri" w:cs="Calibri"/>
          <w:bCs/>
        </w:rPr>
        <w:t>10 czerwca</w:t>
      </w:r>
      <w:r>
        <w:rPr>
          <w:rFonts w:ascii="Calibri" w:hAnsi="Calibri" w:cs="Calibri"/>
          <w:bCs/>
        </w:rPr>
        <w:t>,</w:t>
      </w:r>
      <w:r w:rsidR="009839C6" w:rsidRPr="009839C6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w poniedziałek</w:t>
      </w:r>
      <w:r w:rsidR="00640E18">
        <w:rPr>
          <w:rFonts w:ascii="Calibri" w:hAnsi="Calibri" w:cs="Calibri"/>
          <w:bCs/>
        </w:rPr>
        <w:t xml:space="preserve"> (kolejne </w:t>
      </w:r>
      <w:r w:rsidR="00640E18" w:rsidRPr="00640E18">
        <w:rPr>
          <w:rFonts w:ascii="Calibri" w:hAnsi="Calibri" w:cs="Calibri"/>
          <w:bCs/>
        </w:rPr>
        <w:t>15 lipca</w:t>
      </w:r>
      <w:r w:rsidR="00640E18">
        <w:rPr>
          <w:rFonts w:ascii="Calibri" w:hAnsi="Calibri" w:cs="Calibri"/>
          <w:bCs/>
        </w:rPr>
        <w:t>,</w:t>
      </w:r>
      <w:r w:rsidR="00640E18" w:rsidRPr="00640E18">
        <w:rPr>
          <w:rFonts w:ascii="Calibri" w:hAnsi="Calibri" w:cs="Calibri"/>
          <w:bCs/>
        </w:rPr>
        <w:t xml:space="preserve"> 16 września</w:t>
      </w:r>
      <w:r w:rsidR="00640E18">
        <w:rPr>
          <w:rFonts w:ascii="Calibri" w:hAnsi="Calibri" w:cs="Calibri"/>
          <w:bCs/>
        </w:rPr>
        <w:t>,</w:t>
      </w:r>
      <w:r w:rsidR="00640E18" w:rsidRPr="00640E18">
        <w:rPr>
          <w:rFonts w:ascii="Calibri" w:hAnsi="Calibri" w:cs="Calibri"/>
          <w:bCs/>
        </w:rPr>
        <w:t xml:space="preserve"> 14 października</w:t>
      </w:r>
      <w:r w:rsidR="00640E18">
        <w:rPr>
          <w:rFonts w:ascii="Calibri" w:hAnsi="Calibri" w:cs="Calibri"/>
          <w:bCs/>
        </w:rPr>
        <w:t>,</w:t>
      </w:r>
      <w:r w:rsidR="00640E18" w:rsidRPr="00640E18">
        <w:rPr>
          <w:rFonts w:ascii="Calibri" w:hAnsi="Calibri" w:cs="Calibri"/>
          <w:bCs/>
        </w:rPr>
        <w:t xml:space="preserve"> 20 listopada i 2 grudnia</w:t>
      </w:r>
      <w:r w:rsidR="00640E18">
        <w:rPr>
          <w:rFonts w:ascii="Calibri" w:hAnsi="Calibri" w:cs="Calibri"/>
          <w:bCs/>
        </w:rPr>
        <w:t>)</w:t>
      </w:r>
      <w:r>
        <w:rPr>
          <w:rFonts w:ascii="Calibri" w:hAnsi="Calibri" w:cs="Calibri"/>
          <w:bCs/>
        </w:rPr>
        <w:t xml:space="preserve">. Po wyjaśnieniu p. Przewodniczącego Rady Miasta Łukasza Borkowskiego dot. zwoływania komisji w miesiącu maju o godz. 12.00 w zw. z </w:t>
      </w:r>
      <w:r w:rsidR="00640E18">
        <w:rPr>
          <w:rFonts w:ascii="Calibri" w:hAnsi="Calibri" w:cs="Calibri"/>
          <w:bCs/>
        </w:rPr>
        <w:t xml:space="preserve">koniecznością </w:t>
      </w:r>
      <w:r>
        <w:rPr>
          <w:rFonts w:ascii="Calibri" w:hAnsi="Calibri" w:cs="Calibri"/>
          <w:bCs/>
        </w:rPr>
        <w:t>zaopiniowani</w:t>
      </w:r>
      <w:r w:rsidR="00640E18">
        <w:rPr>
          <w:rFonts w:ascii="Calibri" w:hAnsi="Calibri" w:cs="Calibri"/>
          <w:bCs/>
        </w:rPr>
        <w:t xml:space="preserve">a </w:t>
      </w:r>
      <w:r>
        <w:rPr>
          <w:rFonts w:ascii="Calibri" w:hAnsi="Calibri" w:cs="Calibri"/>
          <w:bCs/>
        </w:rPr>
        <w:t xml:space="preserve">wykonania </w:t>
      </w:r>
      <w:r w:rsidR="009839C6" w:rsidRPr="009839C6">
        <w:rPr>
          <w:rFonts w:ascii="Calibri" w:hAnsi="Calibri" w:cs="Calibri"/>
          <w:bCs/>
        </w:rPr>
        <w:t xml:space="preserve">budżetu </w:t>
      </w:r>
      <w:r>
        <w:rPr>
          <w:rFonts w:ascii="Calibri" w:hAnsi="Calibri" w:cs="Calibri"/>
          <w:bCs/>
        </w:rPr>
        <w:t xml:space="preserve">miasta </w:t>
      </w:r>
      <w:r w:rsidR="009839C6" w:rsidRPr="009839C6">
        <w:rPr>
          <w:rFonts w:ascii="Calibri" w:hAnsi="Calibri" w:cs="Calibri"/>
          <w:bCs/>
        </w:rPr>
        <w:t xml:space="preserve">do końca </w:t>
      </w:r>
      <w:r>
        <w:rPr>
          <w:rFonts w:ascii="Calibri" w:hAnsi="Calibri" w:cs="Calibri"/>
          <w:bCs/>
        </w:rPr>
        <w:t xml:space="preserve">m-ca </w:t>
      </w:r>
      <w:r w:rsidR="009839C6" w:rsidRPr="009839C6">
        <w:rPr>
          <w:rFonts w:ascii="Calibri" w:hAnsi="Calibri" w:cs="Calibri"/>
          <w:bCs/>
        </w:rPr>
        <w:t>maja</w:t>
      </w:r>
      <w:r>
        <w:rPr>
          <w:rFonts w:ascii="Calibri" w:hAnsi="Calibri" w:cs="Calibri"/>
          <w:bCs/>
        </w:rPr>
        <w:t xml:space="preserve"> – Przewodniczący Komisji Pan Patryk Białas </w:t>
      </w:r>
      <w:r w:rsidR="009839C6" w:rsidRPr="009839C6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ustalił, że komisja będzie się odbywać według ustalonego kalendarza, ale o godz. 13.00.</w:t>
      </w:r>
    </w:p>
    <w:p w14:paraId="2B7844B6" w14:textId="77777777" w:rsidR="00776B78" w:rsidRDefault="00776B78" w:rsidP="009839C6">
      <w:pPr>
        <w:jc w:val="both"/>
        <w:rPr>
          <w:rFonts w:ascii="Calibri" w:hAnsi="Calibri" w:cs="Calibri"/>
          <w:bCs/>
        </w:rPr>
      </w:pPr>
    </w:p>
    <w:p w14:paraId="0B37E9E8" w14:textId="7C485414" w:rsidR="009839C6" w:rsidRPr="009839C6" w:rsidRDefault="00776B78" w:rsidP="009839C6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- </w:t>
      </w:r>
      <w:r w:rsidR="00D57DC4">
        <w:rPr>
          <w:rFonts w:ascii="Calibri" w:hAnsi="Calibri" w:cs="Calibri"/>
          <w:bCs/>
        </w:rPr>
        <w:t xml:space="preserve">2) </w:t>
      </w:r>
      <w:r w:rsidR="00640E18">
        <w:rPr>
          <w:rFonts w:ascii="Calibri" w:hAnsi="Calibri" w:cs="Calibri"/>
          <w:bCs/>
        </w:rPr>
        <w:t xml:space="preserve">członkowie komisji otrzymają zaproszenia na 2 konferencje w miesiącu czerwcu: w dniu 4 czerwca </w:t>
      </w:r>
      <w:r w:rsidR="009839C6" w:rsidRPr="009839C6">
        <w:rPr>
          <w:rFonts w:ascii="Calibri" w:hAnsi="Calibri" w:cs="Calibri"/>
          <w:bCs/>
        </w:rPr>
        <w:t xml:space="preserve">konferencja </w:t>
      </w:r>
      <w:proofErr w:type="spellStart"/>
      <w:r w:rsidR="00640E18">
        <w:rPr>
          <w:rFonts w:ascii="Calibri" w:hAnsi="Calibri" w:cs="Calibri"/>
          <w:bCs/>
        </w:rPr>
        <w:t>ws</w:t>
      </w:r>
      <w:proofErr w:type="spellEnd"/>
      <w:r w:rsidR="00640E18">
        <w:rPr>
          <w:rFonts w:ascii="Calibri" w:hAnsi="Calibri" w:cs="Calibri"/>
          <w:bCs/>
        </w:rPr>
        <w:t xml:space="preserve">. </w:t>
      </w:r>
      <w:r w:rsidR="009839C6" w:rsidRPr="009839C6">
        <w:rPr>
          <w:rFonts w:ascii="Calibri" w:hAnsi="Calibri" w:cs="Calibri"/>
          <w:bCs/>
        </w:rPr>
        <w:t>odpad</w:t>
      </w:r>
      <w:r w:rsidR="00640E18">
        <w:rPr>
          <w:rFonts w:ascii="Calibri" w:hAnsi="Calibri" w:cs="Calibri"/>
          <w:bCs/>
        </w:rPr>
        <w:t>ó</w:t>
      </w:r>
      <w:r w:rsidR="009839C6" w:rsidRPr="009839C6">
        <w:rPr>
          <w:rFonts w:ascii="Calibri" w:hAnsi="Calibri" w:cs="Calibri"/>
          <w:bCs/>
        </w:rPr>
        <w:t>w</w:t>
      </w:r>
      <w:r w:rsidR="00640E18">
        <w:rPr>
          <w:rFonts w:ascii="Calibri" w:hAnsi="Calibri" w:cs="Calibri"/>
          <w:bCs/>
        </w:rPr>
        <w:t xml:space="preserve">, </w:t>
      </w:r>
      <w:r w:rsidR="009839C6" w:rsidRPr="009839C6">
        <w:rPr>
          <w:rFonts w:ascii="Calibri" w:hAnsi="Calibri" w:cs="Calibri"/>
          <w:bCs/>
        </w:rPr>
        <w:t>w MPGK</w:t>
      </w:r>
      <w:r w:rsidR="00640E18">
        <w:rPr>
          <w:rFonts w:ascii="Calibri" w:hAnsi="Calibri" w:cs="Calibri"/>
          <w:bCs/>
        </w:rPr>
        <w:t xml:space="preserve">; w dniu 13 </w:t>
      </w:r>
      <w:r w:rsidR="009839C6" w:rsidRPr="009839C6">
        <w:rPr>
          <w:rFonts w:ascii="Calibri" w:hAnsi="Calibri" w:cs="Calibri"/>
          <w:bCs/>
        </w:rPr>
        <w:t xml:space="preserve">czerwca w </w:t>
      </w:r>
      <w:r w:rsidR="00640E18">
        <w:rPr>
          <w:rFonts w:ascii="Calibri" w:hAnsi="Calibri" w:cs="Calibri"/>
          <w:bCs/>
        </w:rPr>
        <w:t>P</w:t>
      </w:r>
      <w:r w:rsidR="009839C6" w:rsidRPr="009839C6">
        <w:rPr>
          <w:rFonts w:ascii="Calibri" w:hAnsi="Calibri" w:cs="Calibri"/>
          <w:bCs/>
        </w:rPr>
        <w:t xml:space="preserve">arku </w:t>
      </w:r>
      <w:r w:rsidR="00640E18">
        <w:rPr>
          <w:rFonts w:ascii="Calibri" w:hAnsi="Calibri" w:cs="Calibri"/>
          <w:bCs/>
        </w:rPr>
        <w:t>N</w:t>
      </w:r>
      <w:r w:rsidR="009839C6" w:rsidRPr="009839C6">
        <w:rPr>
          <w:rFonts w:ascii="Calibri" w:hAnsi="Calibri" w:cs="Calibri"/>
          <w:bCs/>
        </w:rPr>
        <w:t>aukowo-</w:t>
      </w:r>
      <w:r w:rsidR="00640E18">
        <w:rPr>
          <w:rFonts w:ascii="Calibri" w:hAnsi="Calibri" w:cs="Calibri"/>
          <w:bCs/>
        </w:rPr>
        <w:t>T</w:t>
      </w:r>
      <w:r w:rsidR="009839C6" w:rsidRPr="009839C6">
        <w:rPr>
          <w:rFonts w:ascii="Calibri" w:hAnsi="Calibri" w:cs="Calibri"/>
          <w:bCs/>
        </w:rPr>
        <w:t xml:space="preserve">echnologicznym </w:t>
      </w:r>
      <w:r w:rsidR="00640E18">
        <w:rPr>
          <w:rFonts w:ascii="Calibri" w:hAnsi="Calibri" w:cs="Calibri"/>
          <w:bCs/>
        </w:rPr>
        <w:t>„E</w:t>
      </w:r>
      <w:r w:rsidR="009839C6" w:rsidRPr="009839C6">
        <w:rPr>
          <w:rFonts w:ascii="Calibri" w:hAnsi="Calibri" w:cs="Calibri"/>
          <w:bCs/>
        </w:rPr>
        <w:t>uro</w:t>
      </w:r>
      <w:r w:rsidR="00640E18">
        <w:rPr>
          <w:rFonts w:ascii="Calibri" w:hAnsi="Calibri" w:cs="Calibri"/>
          <w:bCs/>
        </w:rPr>
        <w:t>-</w:t>
      </w:r>
      <w:r w:rsidR="009839C6" w:rsidRPr="009839C6">
        <w:rPr>
          <w:rFonts w:ascii="Calibri" w:hAnsi="Calibri" w:cs="Calibri"/>
          <w:bCs/>
        </w:rPr>
        <w:t>centrum</w:t>
      </w:r>
      <w:r w:rsidR="00640E18">
        <w:rPr>
          <w:rFonts w:ascii="Calibri" w:hAnsi="Calibri" w:cs="Calibri"/>
          <w:bCs/>
        </w:rPr>
        <w:t xml:space="preserve">” </w:t>
      </w:r>
      <w:r w:rsidR="009839C6" w:rsidRPr="009839C6">
        <w:rPr>
          <w:rFonts w:ascii="Calibri" w:hAnsi="Calibri" w:cs="Calibri"/>
          <w:bCs/>
        </w:rPr>
        <w:t>konferencj</w:t>
      </w:r>
      <w:r w:rsidR="00640E18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 xml:space="preserve"> poświęcon</w:t>
      </w:r>
      <w:r w:rsidR="00640E18">
        <w:rPr>
          <w:rFonts w:ascii="Calibri" w:hAnsi="Calibri" w:cs="Calibri"/>
          <w:bCs/>
        </w:rPr>
        <w:t>a</w:t>
      </w:r>
      <w:r w:rsidR="009839C6" w:rsidRPr="009839C6">
        <w:rPr>
          <w:rFonts w:ascii="Calibri" w:hAnsi="Calibri" w:cs="Calibri"/>
          <w:bCs/>
        </w:rPr>
        <w:t xml:space="preserve"> transformacji ciepłownictwa</w:t>
      </w:r>
      <w:r w:rsidR="00640E18">
        <w:rPr>
          <w:rFonts w:ascii="Calibri" w:hAnsi="Calibri" w:cs="Calibri"/>
          <w:bCs/>
        </w:rPr>
        <w:t>.</w:t>
      </w:r>
      <w:r w:rsidR="009839C6" w:rsidRPr="009839C6">
        <w:rPr>
          <w:rFonts w:ascii="Calibri" w:hAnsi="Calibri" w:cs="Calibri"/>
          <w:bCs/>
        </w:rPr>
        <w:t xml:space="preserve"> </w:t>
      </w:r>
    </w:p>
    <w:p w14:paraId="71E0A875" w14:textId="77777777" w:rsidR="009839C6" w:rsidRDefault="009839C6" w:rsidP="00371538">
      <w:pPr>
        <w:jc w:val="both"/>
        <w:rPr>
          <w:rFonts w:ascii="Calibri" w:hAnsi="Calibri" w:cs="Calibri"/>
          <w:b/>
          <w:bCs/>
        </w:rPr>
      </w:pPr>
    </w:p>
    <w:p w14:paraId="6F7E1DAD" w14:textId="17084D34" w:rsidR="00F1668E" w:rsidRPr="00991350" w:rsidRDefault="0053697B" w:rsidP="00371538">
      <w:pPr>
        <w:jc w:val="both"/>
        <w:rPr>
          <w:rFonts w:ascii="Calibri" w:hAnsi="Calibri" w:cs="Calibri"/>
          <w:b/>
          <w:bCs/>
        </w:rPr>
      </w:pPr>
      <w:r w:rsidRPr="00991350">
        <w:rPr>
          <w:rFonts w:ascii="Calibri" w:hAnsi="Calibri" w:cs="Calibri"/>
          <w:b/>
          <w:bCs/>
        </w:rPr>
        <w:t>Ad.</w:t>
      </w:r>
      <w:r w:rsidR="004F28FF" w:rsidRPr="00991350">
        <w:rPr>
          <w:rFonts w:ascii="Calibri" w:hAnsi="Calibri" w:cs="Calibri"/>
          <w:b/>
          <w:bCs/>
        </w:rPr>
        <w:t>5</w:t>
      </w:r>
      <w:r w:rsidRPr="00991350">
        <w:rPr>
          <w:rFonts w:ascii="Calibri" w:hAnsi="Calibri" w:cs="Calibri"/>
          <w:b/>
          <w:bCs/>
        </w:rPr>
        <w:t>. Zakończenie posiedzenia.</w:t>
      </w:r>
    </w:p>
    <w:p w14:paraId="54457899" w14:textId="77777777" w:rsidR="00E940E8" w:rsidRPr="005E185A" w:rsidRDefault="00E940E8" w:rsidP="00371538">
      <w:pPr>
        <w:jc w:val="both"/>
        <w:rPr>
          <w:rFonts w:ascii="Calibri" w:hAnsi="Calibri" w:cs="Calibri"/>
          <w:sz w:val="12"/>
          <w:szCs w:val="12"/>
        </w:rPr>
      </w:pPr>
    </w:p>
    <w:p w14:paraId="08305E13" w14:textId="76FF5F6A" w:rsidR="00C5734C" w:rsidRDefault="0074189A" w:rsidP="00371538">
      <w:pPr>
        <w:jc w:val="both"/>
        <w:rPr>
          <w:rFonts w:ascii="Calibri" w:hAnsi="Calibri" w:cs="Calibri"/>
        </w:rPr>
      </w:pPr>
      <w:r w:rsidRPr="00863EB5">
        <w:rPr>
          <w:rFonts w:ascii="Calibri" w:hAnsi="Calibri" w:cs="Calibri"/>
          <w:b/>
          <w:bCs/>
        </w:rPr>
        <w:t>Przewodnicząc</w:t>
      </w:r>
      <w:r w:rsidR="00F549D7" w:rsidRPr="00863EB5">
        <w:rPr>
          <w:rFonts w:ascii="Calibri" w:hAnsi="Calibri" w:cs="Calibri"/>
          <w:b/>
          <w:bCs/>
        </w:rPr>
        <w:t>y</w:t>
      </w:r>
      <w:r w:rsidR="00AB5C5E">
        <w:rPr>
          <w:rFonts w:ascii="Calibri" w:hAnsi="Calibri" w:cs="Calibri"/>
          <w:b/>
          <w:bCs/>
        </w:rPr>
        <w:t xml:space="preserve"> Komisji </w:t>
      </w:r>
      <w:r w:rsidR="00D57DC4">
        <w:rPr>
          <w:rFonts w:ascii="Calibri" w:hAnsi="Calibri" w:cs="Calibri"/>
          <w:b/>
          <w:bCs/>
        </w:rPr>
        <w:t xml:space="preserve"> </w:t>
      </w:r>
      <w:r w:rsidR="00AB5C5E">
        <w:rPr>
          <w:rFonts w:ascii="Calibri" w:hAnsi="Calibri" w:cs="Calibri"/>
          <w:b/>
          <w:bCs/>
        </w:rPr>
        <w:t>Pan Patryk Białas</w:t>
      </w:r>
      <w:r w:rsidRPr="00863EB5">
        <w:rPr>
          <w:rFonts w:ascii="Calibri" w:hAnsi="Calibri" w:cs="Calibri"/>
          <w:b/>
          <w:bCs/>
        </w:rPr>
        <w:t xml:space="preserve"> </w:t>
      </w:r>
      <w:r w:rsidRPr="00991350">
        <w:rPr>
          <w:rFonts w:ascii="Calibri" w:hAnsi="Calibri" w:cs="Calibri"/>
        </w:rPr>
        <w:t xml:space="preserve">podziękował radnym za aktywność podczas obrad </w:t>
      </w:r>
      <w:r w:rsidR="00A73FF2" w:rsidRPr="00991350">
        <w:rPr>
          <w:rFonts w:ascii="Calibri" w:hAnsi="Calibri" w:cs="Calibri"/>
        </w:rPr>
        <w:t>k</w:t>
      </w:r>
      <w:r w:rsidRPr="00991350">
        <w:rPr>
          <w:rFonts w:ascii="Calibri" w:hAnsi="Calibri" w:cs="Calibri"/>
        </w:rPr>
        <w:t xml:space="preserve">omisji, Panu </w:t>
      </w:r>
      <w:r w:rsidR="00AB5C5E">
        <w:rPr>
          <w:rFonts w:ascii="Calibri" w:hAnsi="Calibri" w:cs="Calibri"/>
        </w:rPr>
        <w:t xml:space="preserve">Wiceprezydentowi i Panu Naczelnikowi Wydziału Kształtowania Środowiska </w:t>
      </w:r>
      <w:r w:rsidRPr="00991350">
        <w:rPr>
          <w:rFonts w:ascii="Calibri" w:hAnsi="Calibri" w:cs="Calibri"/>
        </w:rPr>
        <w:t>za udzielenie wyczerpujących</w:t>
      </w:r>
      <w:r w:rsidR="00AB5C5E">
        <w:rPr>
          <w:rFonts w:ascii="Calibri" w:hAnsi="Calibri" w:cs="Calibri"/>
        </w:rPr>
        <w:t xml:space="preserve"> wyjaśnień.</w:t>
      </w:r>
      <w:r w:rsidRPr="00991350">
        <w:rPr>
          <w:rFonts w:ascii="Calibri" w:hAnsi="Calibri" w:cs="Calibri"/>
        </w:rPr>
        <w:t xml:space="preserve"> </w:t>
      </w:r>
    </w:p>
    <w:p w14:paraId="37365ACF" w14:textId="77777777" w:rsidR="002858AE" w:rsidRPr="002858AE" w:rsidRDefault="002858AE" w:rsidP="00371538">
      <w:pPr>
        <w:jc w:val="both"/>
        <w:rPr>
          <w:rFonts w:ascii="Calibri" w:hAnsi="Calibri" w:cs="Calibri"/>
          <w:sz w:val="12"/>
          <w:szCs w:val="12"/>
        </w:rPr>
      </w:pPr>
    </w:p>
    <w:p w14:paraId="4295C63C" w14:textId="77777777" w:rsidR="0053697B" w:rsidRPr="00991350" w:rsidRDefault="0053697B" w:rsidP="00371538">
      <w:pPr>
        <w:jc w:val="both"/>
        <w:rPr>
          <w:rFonts w:ascii="Calibri" w:hAnsi="Calibri" w:cs="Calibri"/>
        </w:rPr>
      </w:pPr>
      <w:r w:rsidRPr="00991350">
        <w:rPr>
          <w:rFonts w:ascii="Calibri" w:hAnsi="Calibri" w:cs="Calibri"/>
        </w:rPr>
        <w:t>Na tym posiedzenie zakończono.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05"/>
        <w:gridCol w:w="4833"/>
      </w:tblGrid>
      <w:tr w:rsidR="004F28FF" w:rsidRPr="00991350" w14:paraId="191AAA40" w14:textId="77777777" w:rsidTr="00640E18">
        <w:tc>
          <w:tcPr>
            <w:tcW w:w="4805" w:type="dxa"/>
            <w:shd w:val="clear" w:color="auto" w:fill="auto"/>
          </w:tcPr>
          <w:p w14:paraId="41BA9703" w14:textId="74F97E90" w:rsidR="004F28FF" w:rsidRPr="00991350" w:rsidRDefault="004F28FF" w:rsidP="00735D5C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4833" w:type="dxa"/>
            <w:shd w:val="clear" w:color="auto" w:fill="auto"/>
          </w:tcPr>
          <w:p w14:paraId="2E402CA7" w14:textId="77777777" w:rsidR="00371538" w:rsidRPr="00991350" w:rsidRDefault="004F28FF" w:rsidP="00735D5C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91350">
              <w:rPr>
                <w:rFonts w:ascii="Calibri" w:hAnsi="Calibri" w:cs="Calibri"/>
                <w:b/>
                <w:bCs/>
              </w:rPr>
              <w:t>Przewodniczący</w:t>
            </w:r>
          </w:p>
          <w:p w14:paraId="6EFDBEFC" w14:textId="169D5DA1" w:rsidR="004F28FF" w:rsidRPr="00991350" w:rsidRDefault="004F28FF" w:rsidP="00735D5C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91350">
              <w:rPr>
                <w:rFonts w:ascii="Calibri" w:hAnsi="Calibri" w:cs="Calibri"/>
                <w:b/>
                <w:bCs/>
              </w:rPr>
              <w:t>Komisji</w:t>
            </w:r>
            <w:r w:rsidR="00371538" w:rsidRPr="00991350">
              <w:rPr>
                <w:rFonts w:ascii="Calibri" w:hAnsi="Calibri" w:cs="Calibri"/>
                <w:b/>
                <w:bCs/>
              </w:rPr>
              <w:t xml:space="preserve"> </w:t>
            </w:r>
            <w:r w:rsidR="00AB5C5E">
              <w:rPr>
                <w:rFonts w:ascii="Calibri" w:hAnsi="Calibri" w:cs="Calibri"/>
                <w:b/>
                <w:bCs/>
              </w:rPr>
              <w:t xml:space="preserve">Klimatu </w:t>
            </w:r>
            <w:r w:rsidRPr="00991350">
              <w:rPr>
                <w:rFonts w:ascii="Calibri" w:hAnsi="Calibri" w:cs="Calibri"/>
                <w:b/>
                <w:bCs/>
              </w:rPr>
              <w:t xml:space="preserve">i </w:t>
            </w:r>
            <w:r w:rsidR="00AB5C5E">
              <w:rPr>
                <w:rFonts w:ascii="Calibri" w:hAnsi="Calibri" w:cs="Calibri"/>
                <w:b/>
                <w:bCs/>
              </w:rPr>
              <w:t>Środowiska</w:t>
            </w:r>
          </w:p>
          <w:p w14:paraId="1794ABDB" w14:textId="77777777" w:rsidR="00371538" w:rsidRPr="00991350" w:rsidRDefault="00371538" w:rsidP="00735D5C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</w:rPr>
            </w:pPr>
          </w:p>
          <w:p w14:paraId="3D91B006" w14:textId="3DCA3946" w:rsidR="004F28FF" w:rsidRPr="00991350" w:rsidRDefault="00AB5C5E" w:rsidP="00735D5C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Patryk Białas</w:t>
            </w:r>
          </w:p>
        </w:tc>
      </w:tr>
    </w:tbl>
    <w:p w14:paraId="2F022B73" w14:textId="77777777" w:rsidR="004D1859" w:rsidRDefault="004D1859" w:rsidP="00371538">
      <w:pPr>
        <w:jc w:val="both"/>
        <w:rPr>
          <w:rFonts w:ascii="Calibri" w:hAnsi="Calibri" w:cs="Calibri"/>
        </w:rPr>
      </w:pPr>
    </w:p>
    <w:p w14:paraId="3796D8E6" w14:textId="77777777" w:rsidR="00244CC3" w:rsidRDefault="00244CC3" w:rsidP="00371538">
      <w:pPr>
        <w:jc w:val="both"/>
        <w:rPr>
          <w:rFonts w:ascii="Calibri" w:hAnsi="Calibri" w:cs="Calibri"/>
          <w:bCs/>
        </w:rPr>
      </w:pPr>
    </w:p>
    <w:p w14:paraId="58C8715A" w14:textId="77777777" w:rsidR="005E185A" w:rsidRDefault="005E185A" w:rsidP="00371538">
      <w:pPr>
        <w:jc w:val="both"/>
        <w:rPr>
          <w:rFonts w:ascii="Calibri" w:hAnsi="Calibri" w:cs="Calibri"/>
          <w:bCs/>
        </w:rPr>
      </w:pPr>
    </w:p>
    <w:p w14:paraId="310BD05D" w14:textId="25670222" w:rsidR="00244CC3" w:rsidRPr="00D57DC4" w:rsidRDefault="00244CC3" w:rsidP="00244CC3">
      <w:pPr>
        <w:jc w:val="both"/>
        <w:rPr>
          <w:rFonts w:ascii="Calibri" w:hAnsi="Calibri" w:cs="Calibri"/>
          <w:sz w:val="16"/>
          <w:szCs w:val="16"/>
        </w:rPr>
      </w:pPr>
      <w:r w:rsidRPr="00D57DC4">
        <w:rPr>
          <w:rFonts w:ascii="Calibri" w:hAnsi="Calibri" w:cs="Calibri"/>
          <w:sz w:val="16"/>
          <w:szCs w:val="16"/>
        </w:rPr>
        <w:t>Protokołował</w:t>
      </w:r>
      <w:r w:rsidR="00AB5C5E" w:rsidRPr="00D57DC4">
        <w:rPr>
          <w:rFonts w:ascii="Calibri" w:hAnsi="Calibri" w:cs="Calibri"/>
          <w:sz w:val="16"/>
          <w:szCs w:val="16"/>
        </w:rPr>
        <w:t>a</w:t>
      </w:r>
      <w:r w:rsidRPr="00D57DC4">
        <w:rPr>
          <w:rFonts w:ascii="Calibri" w:hAnsi="Calibri" w:cs="Calibri"/>
          <w:sz w:val="16"/>
          <w:szCs w:val="16"/>
        </w:rPr>
        <w:t>:</w:t>
      </w:r>
    </w:p>
    <w:sectPr w:rsidR="00244CC3" w:rsidRPr="00D57DC4" w:rsidSect="00C5734C">
      <w:headerReference w:type="default" r:id="rId19"/>
      <w:footerReference w:type="default" r:id="rId20"/>
      <w:pgSz w:w="11906" w:h="16838"/>
      <w:pgMar w:top="1021" w:right="1134" w:bottom="1021" w:left="1134" w:header="1021" w:footer="1021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C303DD" w14:textId="77777777" w:rsidR="005E1BBA" w:rsidRDefault="005E1BBA">
      <w:r>
        <w:separator/>
      </w:r>
    </w:p>
  </w:endnote>
  <w:endnote w:type="continuationSeparator" w:id="0">
    <w:p w14:paraId="49779943" w14:textId="77777777" w:rsidR="005E1BBA" w:rsidRDefault="005E1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C2C54C" w14:textId="77777777" w:rsidR="00311C2A" w:rsidRDefault="00311C2A">
    <w:pPr>
      <w:pStyle w:val="Stopka"/>
      <w:jc w:val="right"/>
    </w:pPr>
    <w:r>
      <w:rPr>
        <w:rFonts w:ascii="Calibri" w:hAnsi="Calibri" w:cs="Calibri"/>
      </w:rPr>
      <w:fldChar w:fldCharType="begin"/>
    </w:r>
    <w:r>
      <w:rPr>
        <w:rFonts w:ascii="Calibri" w:hAnsi="Calibri" w:cs="Calibri"/>
      </w:rPr>
      <w:instrText xml:space="preserve"> PAGE </w:instrText>
    </w:r>
    <w:r>
      <w:rPr>
        <w:rFonts w:ascii="Calibri" w:hAnsi="Calibri" w:cs="Calibri"/>
      </w:rPr>
      <w:fldChar w:fldCharType="separate"/>
    </w:r>
    <w:r>
      <w:rPr>
        <w:rFonts w:ascii="Calibri" w:hAnsi="Calibri" w:cs="Calibri"/>
        <w:noProof/>
      </w:rPr>
      <w:t>10</w:t>
    </w:r>
    <w:r>
      <w:rPr>
        <w:rFonts w:ascii="Calibri" w:hAnsi="Calibri" w:cs="Calibr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B38619" w14:textId="77777777" w:rsidR="005E1BBA" w:rsidRDefault="005E1BBA">
      <w:r>
        <w:separator/>
      </w:r>
    </w:p>
  </w:footnote>
  <w:footnote w:type="continuationSeparator" w:id="0">
    <w:p w14:paraId="58170400" w14:textId="77777777" w:rsidR="005E1BBA" w:rsidRDefault="005E1B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C8F71" w14:textId="77777777" w:rsidR="00311C2A" w:rsidRPr="009443FE" w:rsidRDefault="00311C2A" w:rsidP="009443FE">
    <w:pPr>
      <w:pStyle w:val="Nagwek"/>
      <w:jc w:val="center"/>
      <w:rPr>
        <w:rFonts w:ascii="Calibri" w:hAnsi="Calibri" w:cs="Calibri"/>
        <w:color w:val="0070C0"/>
        <w:sz w:val="20"/>
        <w:szCs w:val="20"/>
      </w:rPr>
    </w:pPr>
    <w:r w:rsidRPr="009443FE">
      <w:rPr>
        <w:rFonts w:ascii="Calibri" w:hAnsi="Calibri" w:cs="Calibri"/>
        <w:color w:val="0070C0"/>
        <w:sz w:val="20"/>
        <w:szCs w:val="20"/>
      </w:rPr>
      <w:t>- PROJEKT 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 w:cs="Calibri"/>
        <w:b w:val="0"/>
        <w:bCs/>
        <w:strike w:val="0"/>
        <w:dstrike w:val="0"/>
        <w:sz w:val="24"/>
        <w:szCs w:val="24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Calibri"/>
        <w:b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 w:cs="Calibri"/>
        <w:b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 w:cs="Calibri"/>
        <w:b w:val="0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 w:cs="Calibri"/>
        <w:b w:val="0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 w:cs="Calibri"/>
        <w:b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 w:cs="Calibri"/>
        <w:b w:val="0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 w:cs="Calibri"/>
        <w:b w:val="0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 w:cs="Calibri"/>
        <w:b w:val="0"/>
        <w:sz w:val="24"/>
        <w:szCs w:val="24"/>
      </w:r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12D94F6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31A42206"/>
    <w:multiLevelType w:val="hybridMultilevel"/>
    <w:tmpl w:val="DC0A11B4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5C086DF7"/>
    <w:multiLevelType w:val="hybridMultilevel"/>
    <w:tmpl w:val="D44E76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D23B55"/>
    <w:multiLevelType w:val="hybridMultilevel"/>
    <w:tmpl w:val="D7C422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B505CD"/>
    <w:multiLevelType w:val="multilevel"/>
    <w:tmpl w:val="D8527A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8"/>
  </w:num>
  <w:num w:numId="5">
    <w:abstractNumId w:val="10"/>
  </w:num>
  <w:num w:numId="6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C68"/>
    <w:rsid w:val="0000016B"/>
    <w:rsid w:val="0000016F"/>
    <w:rsid w:val="00000D4E"/>
    <w:rsid w:val="0000124D"/>
    <w:rsid w:val="00001C3B"/>
    <w:rsid w:val="00003650"/>
    <w:rsid w:val="00004486"/>
    <w:rsid w:val="00005680"/>
    <w:rsid w:val="00006A53"/>
    <w:rsid w:val="00007254"/>
    <w:rsid w:val="00007825"/>
    <w:rsid w:val="00010311"/>
    <w:rsid w:val="000103DB"/>
    <w:rsid w:val="00010CEA"/>
    <w:rsid w:val="000132A1"/>
    <w:rsid w:val="00013990"/>
    <w:rsid w:val="00015D2E"/>
    <w:rsid w:val="00016354"/>
    <w:rsid w:val="00016DBF"/>
    <w:rsid w:val="00016F84"/>
    <w:rsid w:val="00017B44"/>
    <w:rsid w:val="00017E48"/>
    <w:rsid w:val="00021B92"/>
    <w:rsid w:val="00022791"/>
    <w:rsid w:val="000235C1"/>
    <w:rsid w:val="0002580D"/>
    <w:rsid w:val="00027690"/>
    <w:rsid w:val="00027831"/>
    <w:rsid w:val="00027E3E"/>
    <w:rsid w:val="000309BC"/>
    <w:rsid w:val="00032EDA"/>
    <w:rsid w:val="00033B25"/>
    <w:rsid w:val="00033D7E"/>
    <w:rsid w:val="00034012"/>
    <w:rsid w:val="000341B3"/>
    <w:rsid w:val="0003443D"/>
    <w:rsid w:val="000356F7"/>
    <w:rsid w:val="0003654E"/>
    <w:rsid w:val="0004039D"/>
    <w:rsid w:val="000455BA"/>
    <w:rsid w:val="000466F4"/>
    <w:rsid w:val="00046E70"/>
    <w:rsid w:val="00047E39"/>
    <w:rsid w:val="00050426"/>
    <w:rsid w:val="000504D1"/>
    <w:rsid w:val="0005066B"/>
    <w:rsid w:val="0005070D"/>
    <w:rsid w:val="00051EBC"/>
    <w:rsid w:val="0005465A"/>
    <w:rsid w:val="00054822"/>
    <w:rsid w:val="00056F5F"/>
    <w:rsid w:val="000574FA"/>
    <w:rsid w:val="00060035"/>
    <w:rsid w:val="0006028B"/>
    <w:rsid w:val="000608BD"/>
    <w:rsid w:val="00062CFA"/>
    <w:rsid w:val="000634D8"/>
    <w:rsid w:val="00063C38"/>
    <w:rsid w:val="000645BC"/>
    <w:rsid w:val="000645F8"/>
    <w:rsid w:val="00064D61"/>
    <w:rsid w:val="00064DF1"/>
    <w:rsid w:val="000654B1"/>
    <w:rsid w:val="00065B69"/>
    <w:rsid w:val="00067B28"/>
    <w:rsid w:val="00070C82"/>
    <w:rsid w:val="00071F5E"/>
    <w:rsid w:val="000726B9"/>
    <w:rsid w:val="0007375F"/>
    <w:rsid w:val="000738A5"/>
    <w:rsid w:val="00073D9F"/>
    <w:rsid w:val="00074CAD"/>
    <w:rsid w:val="00080031"/>
    <w:rsid w:val="000831FD"/>
    <w:rsid w:val="00083783"/>
    <w:rsid w:val="00084B60"/>
    <w:rsid w:val="000851D2"/>
    <w:rsid w:val="000862F6"/>
    <w:rsid w:val="00087099"/>
    <w:rsid w:val="00087B51"/>
    <w:rsid w:val="0009035F"/>
    <w:rsid w:val="00090757"/>
    <w:rsid w:val="00090804"/>
    <w:rsid w:val="00091E85"/>
    <w:rsid w:val="000924B7"/>
    <w:rsid w:val="00094A96"/>
    <w:rsid w:val="00096013"/>
    <w:rsid w:val="000968C8"/>
    <w:rsid w:val="00096E2A"/>
    <w:rsid w:val="0009720D"/>
    <w:rsid w:val="00097AC4"/>
    <w:rsid w:val="000A1B05"/>
    <w:rsid w:val="000A2350"/>
    <w:rsid w:val="000A24E5"/>
    <w:rsid w:val="000A2E42"/>
    <w:rsid w:val="000A3155"/>
    <w:rsid w:val="000A384F"/>
    <w:rsid w:val="000A5065"/>
    <w:rsid w:val="000A59C7"/>
    <w:rsid w:val="000A5A23"/>
    <w:rsid w:val="000A5CFC"/>
    <w:rsid w:val="000B0A2A"/>
    <w:rsid w:val="000B2A17"/>
    <w:rsid w:val="000B44ED"/>
    <w:rsid w:val="000B4732"/>
    <w:rsid w:val="000B574B"/>
    <w:rsid w:val="000C34F8"/>
    <w:rsid w:val="000C4939"/>
    <w:rsid w:val="000C4C19"/>
    <w:rsid w:val="000C4EE8"/>
    <w:rsid w:val="000C6621"/>
    <w:rsid w:val="000C6674"/>
    <w:rsid w:val="000C6A1B"/>
    <w:rsid w:val="000C747C"/>
    <w:rsid w:val="000D0A5E"/>
    <w:rsid w:val="000D0CD2"/>
    <w:rsid w:val="000D1773"/>
    <w:rsid w:val="000D2F8C"/>
    <w:rsid w:val="000D3A58"/>
    <w:rsid w:val="000D4471"/>
    <w:rsid w:val="000D658F"/>
    <w:rsid w:val="000D6CEE"/>
    <w:rsid w:val="000D70FB"/>
    <w:rsid w:val="000D7A57"/>
    <w:rsid w:val="000D7EF8"/>
    <w:rsid w:val="000D7F86"/>
    <w:rsid w:val="000E0B9C"/>
    <w:rsid w:val="000E38DD"/>
    <w:rsid w:val="000E3F72"/>
    <w:rsid w:val="000E5BF3"/>
    <w:rsid w:val="000E603F"/>
    <w:rsid w:val="000E61F9"/>
    <w:rsid w:val="000E7850"/>
    <w:rsid w:val="000F1AF1"/>
    <w:rsid w:val="000F30C5"/>
    <w:rsid w:val="000F3D42"/>
    <w:rsid w:val="000F3FD6"/>
    <w:rsid w:val="000F48E7"/>
    <w:rsid w:val="000F4EA3"/>
    <w:rsid w:val="000F5FD6"/>
    <w:rsid w:val="000F6D85"/>
    <w:rsid w:val="000F7C6D"/>
    <w:rsid w:val="000F7F1A"/>
    <w:rsid w:val="00101EAF"/>
    <w:rsid w:val="00102BF1"/>
    <w:rsid w:val="00103254"/>
    <w:rsid w:val="00105986"/>
    <w:rsid w:val="00105D8E"/>
    <w:rsid w:val="001066DF"/>
    <w:rsid w:val="00106A27"/>
    <w:rsid w:val="00106DDB"/>
    <w:rsid w:val="0010706A"/>
    <w:rsid w:val="001124CF"/>
    <w:rsid w:val="00112E24"/>
    <w:rsid w:val="0011335B"/>
    <w:rsid w:val="00113738"/>
    <w:rsid w:val="00113A9C"/>
    <w:rsid w:val="00114477"/>
    <w:rsid w:val="00115D88"/>
    <w:rsid w:val="00115F66"/>
    <w:rsid w:val="0012156C"/>
    <w:rsid w:val="001219DA"/>
    <w:rsid w:val="00123043"/>
    <w:rsid w:val="001241AE"/>
    <w:rsid w:val="00126777"/>
    <w:rsid w:val="00126A26"/>
    <w:rsid w:val="00126F3E"/>
    <w:rsid w:val="00127C7F"/>
    <w:rsid w:val="00130947"/>
    <w:rsid w:val="00132094"/>
    <w:rsid w:val="001333A4"/>
    <w:rsid w:val="001334E9"/>
    <w:rsid w:val="00134098"/>
    <w:rsid w:val="00134E4B"/>
    <w:rsid w:val="00135D55"/>
    <w:rsid w:val="0013762C"/>
    <w:rsid w:val="00140481"/>
    <w:rsid w:val="001410E1"/>
    <w:rsid w:val="0014133D"/>
    <w:rsid w:val="001426AB"/>
    <w:rsid w:val="00143095"/>
    <w:rsid w:val="001443D6"/>
    <w:rsid w:val="00145CD6"/>
    <w:rsid w:val="00147F8C"/>
    <w:rsid w:val="00150A82"/>
    <w:rsid w:val="0015122E"/>
    <w:rsid w:val="0015272B"/>
    <w:rsid w:val="0015274D"/>
    <w:rsid w:val="00152AAD"/>
    <w:rsid w:val="00153C14"/>
    <w:rsid w:val="00160B6E"/>
    <w:rsid w:val="00162366"/>
    <w:rsid w:val="00162415"/>
    <w:rsid w:val="00162B98"/>
    <w:rsid w:val="0016380D"/>
    <w:rsid w:val="001649D6"/>
    <w:rsid w:val="00165AD2"/>
    <w:rsid w:val="00167ECD"/>
    <w:rsid w:val="00170789"/>
    <w:rsid w:val="00170BC1"/>
    <w:rsid w:val="00170EE2"/>
    <w:rsid w:val="00171C7E"/>
    <w:rsid w:val="00171E93"/>
    <w:rsid w:val="001723A8"/>
    <w:rsid w:val="0017288B"/>
    <w:rsid w:val="0017339A"/>
    <w:rsid w:val="0017493B"/>
    <w:rsid w:val="00174EDD"/>
    <w:rsid w:val="00175FC3"/>
    <w:rsid w:val="00176463"/>
    <w:rsid w:val="00176E27"/>
    <w:rsid w:val="001773AC"/>
    <w:rsid w:val="00180763"/>
    <w:rsid w:val="00180CB0"/>
    <w:rsid w:val="00180EED"/>
    <w:rsid w:val="00182ADC"/>
    <w:rsid w:val="00182DF5"/>
    <w:rsid w:val="001838D5"/>
    <w:rsid w:val="00183E7C"/>
    <w:rsid w:val="0018441B"/>
    <w:rsid w:val="001845DE"/>
    <w:rsid w:val="0018473A"/>
    <w:rsid w:val="00184769"/>
    <w:rsid w:val="0018488F"/>
    <w:rsid w:val="0018554D"/>
    <w:rsid w:val="00187192"/>
    <w:rsid w:val="00190691"/>
    <w:rsid w:val="00190924"/>
    <w:rsid w:val="00191748"/>
    <w:rsid w:val="0019203A"/>
    <w:rsid w:val="00193BA0"/>
    <w:rsid w:val="00193C47"/>
    <w:rsid w:val="0019455A"/>
    <w:rsid w:val="00194838"/>
    <w:rsid w:val="00194D40"/>
    <w:rsid w:val="00194D4B"/>
    <w:rsid w:val="00194D94"/>
    <w:rsid w:val="00195A91"/>
    <w:rsid w:val="001976CE"/>
    <w:rsid w:val="001A1A78"/>
    <w:rsid w:val="001A32DE"/>
    <w:rsid w:val="001A3E17"/>
    <w:rsid w:val="001A4E6C"/>
    <w:rsid w:val="001B108A"/>
    <w:rsid w:val="001B187D"/>
    <w:rsid w:val="001B4E6F"/>
    <w:rsid w:val="001B565F"/>
    <w:rsid w:val="001B59B7"/>
    <w:rsid w:val="001B63A5"/>
    <w:rsid w:val="001B6872"/>
    <w:rsid w:val="001B7599"/>
    <w:rsid w:val="001C06A8"/>
    <w:rsid w:val="001C1E4C"/>
    <w:rsid w:val="001C24EF"/>
    <w:rsid w:val="001C2DCF"/>
    <w:rsid w:val="001C2F42"/>
    <w:rsid w:val="001C4A5C"/>
    <w:rsid w:val="001C54FA"/>
    <w:rsid w:val="001C5DE9"/>
    <w:rsid w:val="001C7E63"/>
    <w:rsid w:val="001D1712"/>
    <w:rsid w:val="001D5750"/>
    <w:rsid w:val="001D5F52"/>
    <w:rsid w:val="001D6F51"/>
    <w:rsid w:val="001D7FB5"/>
    <w:rsid w:val="001E0923"/>
    <w:rsid w:val="001E0AC2"/>
    <w:rsid w:val="001E39E2"/>
    <w:rsid w:val="001E40B3"/>
    <w:rsid w:val="001E411D"/>
    <w:rsid w:val="001E54C0"/>
    <w:rsid w:val="001E6085"/>
    <w:rsid w:val="001E74DD"/>
    <w:rsid w:val="001F1E58"/>
    <w:rsid w:val="001F2197"/>
    <w:rsid w:val="001F2317"/>
    <w:rsid w:val="001F29F9"/>
    <w:rsid w:val="001F4010"/>
    <w:rsid w:val="001F4C68"/>
    <w:rsid w:val="001F598F"/>
    <w:rsid w:val="001F5B37"/>
    <w:rsid w:val="001F6347"/>
    <w:rsid w:val="00201951"/>
    <w:rsid w:val="00202C8D"/>
    <w:rsid w:val="002042BB"/>
    <w:rsid w:val="00205113"/>
    <w:rsid w:val="00205F0A"/>
    <w:rsid w:val="002074D6"/>
    <w:rsid w:val="00207D4D"/>
    <w:rsid w:val="00207F2B"/>
    <w:rsid w:val="00210A69"/>
    <w:rsid w:val="0021146D"/>
    <w:rsid w:val="00212027"/>
    <w:rsid w:val="00212803"/>
    <w:rsid w:val="00212C7F"/>
    <w:rsid w:val="00214141"/>
    <w:rsid w:val="00214D0F"/>
    <w:rsid w:val="00215B0D"/>
    <w:rsid w:val="00215ED1"/>
    <w:rsid w:val="00216944"/>
    <w:rsid w:val="002170CD"/>
    <w:rsid w:val="002177C0"/>
    <w:rsid w:val="0022024F"/>
    <w:rsid w:val="0022062F"/>
    <w:rsid w:val="00220677"/>
    <w:rsid w:val="00220901"/>
    <w:rsid w:val="00222E95"/>
    <w:rsid w:val="00224202"/>
    <w:rsid w:val="00224444"/>
    <w:rsid w:val="002251E9"/>
    <w:rsid w:val="002254DB"/>
    <w:rsid w:val="00225BC6"/>
    <w:rsid w:val="002306C2"/>
    <w:rsid w:val="00231614"/>
    <w:rsid w:val="002319E2"/>
    <w:rsid w:val="00231E7A"/>
    <w:rsid w:val="002339E1"/>
    <w:rsid w:val="00234308"/>
    <w:rsid w:val="00234674"/>
    <w:rsid w:val="00235A9D"/>
    <w:rsid w:val="00236599"/>
    <w:rsid w:val="00241A93"/>
    <w:rsid w:val="00241C17"/>
    <w:rsid w:val="00241D97"/>
    <w:rsid w:val="00242750"/>
    <w:rsid w:val="00243F6B"/>
    <w:rsid w:val="0024447E"/>
    <w:rsid w:val="00244CC3"/>
    <w:rsid w:val="00245DE7"/>
    <w:rsid w:val="00245E69"/>
    <w:rsid w:val="002460A8"/>
    <w:rsid w:val="00250378"/>
    <w:rsid w:val="00250429"/>
    <w:rsid w:val="0025132F"/>
    <w:rsid w:val="00251B8A"/>
    <w:rsid w:val="00252D26"/>
    <w:rsid w:val="00252F3F"/>
    <w:rsid w:val="00253E6C"/>
    <w:rsid w:val="00256845"/>
    <w:rsid w:val="0025758C"/>
    <w:rsid w:val="00257EB7"/>
    <w:rsid w:val="00260A43"/>
    <w:rsid w:val="00262585"/>
    <w:rsid w:val="00263897"/>
    <w:rsid w:val="00270218"/>
    <w:rsid w:val="002703C0"/>
    <w:rsid w:val="00270ED4"/>
    <w:rsid w:val="002721BD"/>
    <w:rsid w:val="00272313"/>
    <w:rsid w:val="00272E23"/>
    <w:rsid w:val="00273075"/>
    <w:rsid w:val="00273602"/>
    <w:rsid w:val="002742B7"/>
    <w:rsid w:val="00276672"/>
    <w:rsid w:val="00277D74"/>
    <w:rsid w:val="00280236"/>
    <w:rsid w:val="00281C86"/>
    <w:rsid w:val="00282AB1"/>
    <w:rsid w:val="00284AC1"/>
    <w:rsid w:val="00285440"/>
    <w:rsid w:val="002858AE"/>
    <w:rsid w:val="00285CC8"/>
    <w:rsid w:val="00286C37"/>
    <w:rsid w:val="00290218"/>
    <w:rsid w:val="0029231B"/>
    <w:rsid w:val="002925E1"/>
    <w:rsid w:val="0029316D"/>
    <w:rsid w:val="00293EA5"/>
    <w:rsid w:val="0029476F"/>
    <w:rsid w:val="00294AC0"/>
    <w:rsid w:val="00295CD8"/>
    <w:rsid w:val="00296DBE"/>
    <w:rsid w:val="002970CE"/>
    <w:rsid w:val="00297963"/>
    <w:rsid w:val="002A2174"/>
    <w:rsid w:val="002A467F"/>
    <w:rsid w:val="002A5464"/>
    <w:rsid w:val="002A5A02"/>
    <w:rsid w:val="002A5E27"/>
    <w:rsid w:val="002A732B"/>
    <w:rsid w:val="002A7F26"/>
    <w:rsid w:val="002B066B"/>
    <w:rsid w:val="002B21A3"/>
    <w:rsid w:val="002B2645"/>
    <w:rsid w:val="002B3EDC"/>
    <w:rsid w:val="002B5607"/>
    <w:rsid w:val="002B5F21"/>
    <w:rsid w:val="002C1019"/>
    <w:rsid w:val="002C10A7"/>
    <w:rsid w:val="002C199B"/>
    <w:rsid w:val="002C24F4"/>
    <w:rsid w:val="002C38B4"/>
    <w:rsid w:val="002C5A58"/>
    <w:rsid w:val="002C6A80"/>
    <w:rsid w:val="002C6C74"/>
    <w:rsid w:val="002D1AA9"/>
    <w:rsid w:val="002D2AC3"/>
    <w:rsid w:val="002D344B"/>
    <w:rsid w:val="002D34D6"/>
    <w:rsid w:val="002D3A50"/>
    <w:rsid w:val="002D4673"/>
    <w:rsid w:val="002D48EF"/>
    <w:rsid w:val="002D75B1"/>
    <w:rsid w:val="002D7EA5"/>
    <w:rsid w:val="002E03D1"/>
    <w:rsid w:val="002E0721"/>
    <w:rsid w:val="002E0956"/>
    <w:rsid w:val="002E0E57"/>
    <w:rsid w:val="002E343A"/>
    <w:rsid w:val="002E45A9"/>
    <w:rsid w:val="002E5CD6"/>
    <w:rsid w:val="002E68A8"/>
    <w:rsid w:val="002F121C"/>
    <w:rsid w:val="002F1293"/>
    <w:rsid w:val="002F1544"/>
    <w:rsid w:val="002F1908"/>
    <w:rsid w:val="002F31F2"/>
    <w:rsid w:val="002F348F"/>
    <w:rsid w:val="002F416F"/>
    <w:rsid w:val="002F546F"/>
    <w:rsid w:val="002F75B3"/>
    <w:rsid w:val="002F7ADB"/>
    <w:rsid w:val="003000CE"/>
    <w:rsid w:val="00300114"/>
    <w:rsid w:val="00300299"/>
    <w:rsid w:val="00300AB3"/>
    <w:rsid w:val="00300EE5"/>
    <w:rsid w:val="00301ADD"/>
    <w:rsid w:val="00302547"/>
    <w:rsid w:val="00302D1C"/>
    <w:rsid w:val="00302FA5"/>
    <w:rsid w:val="003033A8"/>
    <w:rsid w:val="00303ADB"/>
    <w:rsid w:val="003055C6"/>
    <w:rsid w:val="00306733"/>
    <w:rsid w:val="00307796"/>
    <w:rsid w:val="00311C2A"/>
    <w:rsid w:val="00312278"/>
    <w:rsid w:val="00312333"/>
    <w:rsid w:val="0031244B"/>
    <w:rsid w:val="00312469"/>
    <w:rsid w:val="0031595F"/>
    <w:rsid w:val="00316AB4"/>
    <w:rsid w:val="00320B21"/>
    <w:rsid w:val="0032253C"/>
    <w:rsid w:val="003231E2"/>
    <w:rsid w:val="00324E7D"/>
    <w:rsid w:val="00326607"/>
    <w:rsid w:val="00327367"/>
    <w:rsid w:val="0032762B"/>
    <w:rsid w:val="00327FBD"/>
    <w:rsid w:val="00330643"/>
    <w:rsid w:val="00331398"/>
    <w:rsid w:val="0033195F"/>
    <w:rsid w:val="00331AB2"/>
    <w:rsid w:val="0033212B"/>
    <w:rsid w:val="0033470C"/>
    <w:rsid w:val="00335931"/>
    <w:rsid w:val="003362AA"/>
    <w:rsid w:val="003426D3"/>
    <w:rsid w:val="003477C5"/>
    <w:rsid w:val="00347DA4"/>
    <w:rsid w:val="00347EB1"/>
    <w:rsid w:val="003526BA"/>
    <w:rsid w:val="00352B98"/>
    <w:rsid w:val="00353A8A"/>
    <w:rsid w:val="00353D4D"/>
    <w:rsid w:val="003546F2"/>
    <w:rsid w:val="0035549E"/>
    <w:rsid w:val="00356C1D"/>
    <w:rsid w:val="00357CEF"/>
    <w:rsid w:val="00361EB2"/>
    <w:rsid w:val="00362797"/>
    <w:rsid w:val="00363077"/>
    <w:rsid w:val="00363283"/>
    <w:rsid w:val="00364F61"/>
    <w:rsid w:val="003654FB"/>
    <w:rsid w:val="00365783"/>
    <w:rsid w:val="003661FF"/>
    <w:rsid w:val="00366396"/>
    <w:rsid w:val="0036762C"/>
    <w:rsid w:val="00367F77"/>
    <w:rsid w:val="003714D2"/>
    <w:rsid w:val="00371538"/>
    <w:rsid w:val="00371C2A"/>
    <w:rsid w:val="00371ECA"/>
    <w:rsid w:val="003732E0"/>
    <w:rsid w:val="00373454"/>
    <w:rsid w:val="003735D5"/>
    <w:rsid w:val="00373DB6"/>
    <w:rsid w:val="00373EF9"/>
    <w:rsid w:val="00376417"/>
    <w:rsid w:val="00376ADD"/>
    <w:rsid w:val="003770A1"/>
    <w:rsid w:val="003776FD"/>
    <w:rsid w:val="00380D2F"/>
    <w:rsid w:val="00382988"/>
    <w:rsid w:val="00387441"/>
    <w:rsid w:val="003906E6"/>
    <w:rsid w:val="003907D1"/>
    <w:rsid w:val="003908B2"/>
    <w:rsid w:val="003908F4"/>
    <w:rsid w:val="00390997"/>
    <w:rsid w:val="00391EA1"/>
    <w:rsid w:val="003932E2"/>
    <w:rsid w:val="00394096"/>
    <w:rsid w:val="00394181"/>
    <w:rsid w:val="003951EF"/>
    <w:rsid w:val="00395860"/>
    <w:rsid w:val="0039719B"/>
    <w:rsid w:val="003A0840"/>
    <w:rsid w:val="003A33E8"/>
    <w:rsid w:val="003A369D"/>
    <w:rsid w:val="003A3972"/>
    <w:rsid w:val="003B4599"/>
    <w:rsid w:val="003B6A52"/>
    <w:rsid w:val="003B6C3E"/>
    <w:rsid w:val="003C0F65"/>
    <w:rsid w:val="003C2057"/>
    <w:rsid w:val="003C23F6"/>
    <w:rsid w:val="003C3487"/>
    <w:rsid w:val="003C458C"/>
    <w:rsid w:val="003C53F5"/>
    <w:rsid w:val="003C6160"/>
    <w:rsid w:val="003C6285"/>
    <w:rsid w:val="003D2071"/>
    <w:rsid w:val="003D2B77"/>
    <w:rsid w:val="003E1726"/>
    <w:rsid w:val="003E17BC"/>
    <w:rsid w:val="003E3423"/>
    <w:rsid w:val="003E4AFB"/>
    <w:rsid w:val="003E4C64"/>
    <w:rsid w:val="003E51C3"/>
    <w:rsid w:val="003E5ACB"/>
    <w:rsid w:val="003E792F"/>
    <w:rsid w:val="003E7DE2"/>
    <w:rsid w:val="003F1008"/>
    <w:rsid w:val="003F177C"/>
    <w:rsid w:val="003F1B85"/>
    <w:rsid w:val="003F2349"/>
    <w:rsid w:val="003F3784"/>
    <w:rsid w:val="003F4EA1"/>
    <w:rsid w:val="003F544C"/>
    <w:rsid w:val="003F565D"/>
    <w:rsid w:val="003F5C94"/>
    <w:rsid w:val="003F76E6"/>
    <w:rsid w:val="00401026"/>
    <w:rsid w:val="0040209E"/>
    <w:rsid w:val="004050DA"/>
    <w:rsid w:val="0040641A"/>
    <w:rsid w:val="004064CA"/>
    <w:rsid w:val="00410044"/>
    <w:rsid w:val="004107B3"/>
    <w:rsid w:val="00411D3D"/>
    <w:rsid w:val="004178BB"/>
    <w:rsid w:val="00423F87"/>
    <w:rsid w:val="004243E3"/>
    <w:rsid w:val="0042537B"/>
    <w:rsid w:val="00427B6E"/>
    <w:rsid w:val="00430165"/>
    <w:rsid w:val="00432298"/>
    <w:rsid w:val="00434740"/>
    <w:rsid w:val="00434A81"/>
    <w:rsid w:val="00435288"/>
    <w:rsid w:val="0043560E"/>
    <w:rsid w:val="00436C26"/>
    <w:rsid w:val="00436C42"/>
    <w:rsid w:val="00437320"/>
    <w:rsid w:val="0044142D"/>
    <w:rsid w:val="00441D1A"/>
    <w:rsid w:val="00442639"/>
    <w:rsid w:val="004426AE"/>
    <w:rsid w:val="004428BF"/>
    <w:rsid w:val="00442E31"/>
    <w:rsid w:val="0044417E"/>
    <w:rsid w:val="004465E4"/>
    <w:rsid w:val="004468DF"/>
    <w:rsid w:val="00447C11"/>
    <w:rsid w:val="004516D0"/>
    <w:rsid w:val="00453BEE"/>
    <w:rsid w:val="004549C8"/>
    <w:rsid w:val="00454A11"/>
    <w:rsid w:val="004565D5"/>
    <w:rsid w:val="00456654"/>
    <w:rsid w:val="004615B1"/>
    <w:rsid w:val="00462089"/>
    <w:rsid w:val="004632FA"/>
    <w:rsid w:val="00465F05"/>
    <w:rsid w:val="00466FA7"/>
    <w:rsid w:val="00471836"/>
    <w:rsid w:val="00471B0A"/>
    <w:rsid w:val="004721A2"/>
    <w:rsid w:val="004728E0"/>
    <w:rsid w:val="00472ACE"/>
    <w:rsid w:val="0047366C"/>
    <w:rsid w:val="00475F1E"/>
    <w:rsid w:val="00476EEC"/>
    <w:rsid w:val="00477C61"/>
    <w:rsid w:val="004819DE"/>
    <w:rsid w:val="0048352B"/>
    <w:rsid w:val="00484D28"/>
    <w:rsid w:val="00487872"/>
    <w:rsid w:val="00487BED"/>
    <w:rsid w:val="004906F9"/>
    <w:rsid w:val="00491BEB"/>
    <w:rsid w:val="004937AB"/>
    <w:rsid w:val="0049385B"/>
    <w:rsid w:val="00493C40"/>
    <w:rsid w:val="0049540E"/>
    <w:rsid w:val="004958F0"/>
    <w:rsid w:val="004967C7"/>
    <w:rsid w:val="00496CFA"/>
    <w:rsid w:val="004A060C"/>
    <w:rsid w:val="004A0C22"/>
    <w:rsid w:val="004A178A"/>
    <w:rsid w:val="004A23E8"/>
    <w:rsid w:val="004A32C6"/>
    <w:rsid w:val="004A3B4E"/>
    <w:rsid w:val="004A3EB1"/>
    <w:rsid w:val="004A576F"/>
    <w:rsid w:val="004A5D52"/>
    <w:rsid w:val="004A6F62"/>
    <w:rsid w:val="004A7C61"/>
    <w:rsid w:val="004A7F55"/>
    <w:rsid w:val="004A7FC7"/>
    <w:rsid w:val="004B06E3"/>
    <w:rsid w:val="004B154D"/>
    <w:rsid w:val="004B1D39"/>
    <w:rsid w:val="004B29AE"/>
    <w:rsid w:val="004B40A4"/>
    <w:rsid w:val="004B40AE"/>
    <w:rsid w:val="004B42C5"/>
    <w:rsid w:val="004B5005"/>
    <w:rsid w:val="004C0DFC"/>
    <w:rsid w:val="004C1535"/>
    <w:rsid w:val="004C1DA6"/>
    <w:rsid w:val="004C1E02"/>
    <w:rsid w:val="004C239E"/>
    <w:rsid w:val="004C2F04"/>
    <w:rsid w:val="004C2F56"/>
    <w:rsid w:val="004C4CF9"/>
    <w:rsid w:val="004C7E83"/>
    <w:rsid w:val="004D0131"/>
    <w:rsid w:val="004D013C"/>
    <w:rsid w:val="004D0D12"/>
    <w:rsid w:val="004D0E8C"/>
    <w:rsid w:val="004D143D"/>
    <w:rsid w:val="004D1859"/>
    <w:rsid w:val="004D43AC"/>
    <w:rsid w:val="004D46CE"/>
    <w:rsid w:val="004D5475"/>
    <w:rsid w:val="004D58FC"/>
    <w:rsid w:val="004D6512"/>
    <w:rsid w:val="004D673C"/>
    <w:rsid w:val="004D6F58"/>
    <w:rsid w:val="004E01F7"/>
    <w:rsid w:val="004E0953"/>
    <w:rsid w:val="004E0B75"/>
    <w:rsid w:val="004E2346"/>
    <w:rsid w:val="004E23A5"/>
    <w:rsid w:val="004E2F36"/>
    <w:rsid w:val="004E30FB"/>
    <w:rsid w:val="004E3C73"/>
    <w:rsid w:val="004E3E0C"/>
    <w:rsid w:val="004E5000"/>
    <w:rsid w:val="004E53AE"/>
    <w:rsid w:val="004E7CC0"/>
    <w:rsid w:val="004F00FC"/>
    <w:rsid w:val="004F04F7"/>
    <w:rsid w:val="004F0B66"/>
    <w:rsid w:val="004F2145"/>
    <w:rsid w:val="004F28FF"/>
    <w:rsid w:val="004F302C"/>
    <w:rsid w:val="004F3EE4"/>
    <w:rsid w:val="004F4ADD"/>
    <w:rsid w:val="004F4CC0"/>
    <w:rsid w:val="004F54B8"/>
    <w:rsid w:val="004F71D6"/>
    <w:rsid w:val="004F735C"/>
    <w:rsid w:val="0050040F"/>
    <w:rsid w:val="0050280E"/>
    <w:rsid w:val="00503203"/>
    <w:rsid w:val="00503B16"/>
    <w:rsid w:val="0050558C"/>
    <w:rsid w:val="00507088"/>
    <w:rsid w:val="005071DB"/>
    <w:rsid w:val="00510E01"/>
    <w:rsid w:val="005110ED"/>
    <w:rsid w:val="00512361"/>
    <w:rsid w:val="0051272D"/>
    <w:rsid w:val="00513DBB"/>
    <w:rsid w:val="00516403"/>
    <w:rsid w:val="00516472"/>
    <w:rsid w:val="00516605"/>
    <w:rsid w:val="005172BC"/>
    <w:rsid w:val="005205AC"/>
    <w:rsid w:val="00520C2E"/>
    <w:rsid w:val="00521F96"/>
    <w:rsid w:val="00524504"/>
    <w:rsid w:val="00524B7C"/>
    <w:rsid w:val="00524D00"/>
    <w:rsid w:val="005255E6"/>
    <w:rsid w:val="0052594E"/>
    <w:rsid w:val="00525EDC"/>
    <w:rsid w:val="00526115"/>
    <w:rsid w:val="005278A1"/>
    <w:rsid w:val="00527B04"/>
    <w:rsid w:val="00527DDB"/>
    <w:rsid w:val="00531304"/>
    <w:rsid w:val="00532625"/>
    <w:rsid w:val="0053312C"/>
    <w:rsid w:val="005342E8"/>
    <w:rsid w:val="0053448E"/>
    <w:rsid w:val="005355F3"/>
    <w:rsid w:val="00536389"/>
    <w:rsid w:val="0053697B"/>
    <w:rsid w:val="00536C2D"/>
    <w:rsid w:val="00540BE3"/>
    <w:rsid w:val="00540FD4"/>
    <w:rsid w:val="00541924"/>
    <w:rsid w:val="00542F2E"/>
    <w:rsid w:val="00543388"/>
    <w:rsid w:val="00544190"/>
    <w:rsid w:val="0054589E"/>
    <w:rsid w:val="005461DB"/>
    <w:rsid w:val="00546FE0"/>
    <w:rsid w:val="00547F30"/>
    <w:rsid w:val="00550777"/>
    <w:rsid w:val="00551889"/>
    <w:rsid w:val="00551921"/>
    <w:rsid w:val="00554081"/>
    <w:rsid w:val="005547B8"/>
    <w:rsid w:val="00554E14"/>
    <w:rsid w:val="00555B9C"/>
    <w:rsid w:val="005560B5"/>
    <w:rsid w:val="00556602"/>
    <w:rsid w:val="0055743F"/>
    <w:rsid w:val="005574B3"/>
    <w:rsid w:val="005577B2"/>
    <w:rsid w:val="00557BA5"/>
    <w:rsid w:val="00560140"/>
    <w:rsid w:val="005629C3"/>
    <w:rsid w:val="005649F4"/>
    <w:rsid w:val="0056536A"/>
    <w:rsid w:val="00565527"/>
    <w:rsid w:val="00566C98"/>
    <w:rsid w:val="00567E45"/>
    <w:rsid w:val="00570FE3"/>
    <w:rsid w:val="00572D6F"/>
    <w:rsid w:val="00574372"/>
    <w:rsid w:val="005754FF"/>
    <w:rsid w:val="005769CE"/>
    <w:rsid w:val="00577094"/>
    <w:rsid w:val="00582781"/>
    <w:rsid w:val="005831D8"/>
    <w:rsid w:val="0058517C"/>
    <w:rsid w:val="00585C76"/>
    <w:rsid w:val="00586754"/>
    <w:rsid w:val="00590CB8"/>
    <w:rsid w:val="00591A38"/>
    <w:rsid w:val="00593050"/>
    <w:rsid w:val="00593292"/>
    <w:rsid w:val="005935BC"/>
    <w:rsid w:val="0059368B"/>
    <w:rsid w:val="005942A1"/>
    <w:rsid w:val="005952D8"/>
    <w:rsid w:val="00596693"/>
    <w:rsid w:val="00596C76"/>
    <w:rsid w:val="005A082A"/>
    <w:rsid w:val="005A084C"/>
    <w:rsid w:val="005A0943"/>
    <w:rsid w:val="005A1371"/>
    <w:rsid w:val="005A1CCA"/>
    <w:rsid w:val="005A26C9"/>
    <w:rsid w:val="005A2F72"/>
    <w:rsid w:val="005A3A23"/>
    <w:rsid w:val="005A40F1"/>
    <w:rsid w:val="005A4C3F"/>
    <w:rsid w:val="005A4F64"/>
    <w:rsid w:val="005A6E39"/>
    <w:rsid w:val="005A77BA"/>
    <w:rsid w:val="005A7949"/>
    <w:rsid w:val="005B021B"/>
    <w:rsid w:val="005B03BB"/>
    <w:rsid w:val="005B0D11"/>
    <w:rsid w:val="005B1134"/>
    <w:rsid w:val="005B1169"/>
    <w:rsid w:val="005B1C96"/>
    <w:rsid w:val="005B4CBA"/>
    <w:rsid w:val="005B69C1"/>
    <w:rsid w:val="005B6FA9"/>
    <w:rsid w:val="005B782C"/>
    <w:rsid w:val="005C1589"/>
    <w:rsid w:val="005C494F"/>
    <w:rsid w:val="005C623B"/>
    <w:rsid w:val="005C6726"/>
    <w:rsid w:val="005C6F24"/>
    <w:rsid w:val="005C797C"/>
    <w:rsid w:val="005D2D7D"/>
    <w:rsid w:val="005D3630"/>
    <w:rsid w:val="005D41E5"/>
    <w:rsid w:val="005D5444"/>
    <w:rsid w:val="005D5656"/>
    <w:rsid w:val="005D6242"/>
    <w:rsid w:val="005D65C7"/>
    <w:rsid w:val="005D6DF9"/>
    <w:rsid w:val="005D73A2"/>
    <w:rsid w:val="005E0695"/>
    <w:rsid w:val="005E0D25"/>
    <w:rsid w:val="005E1811"/>
    <w:rsid w:val="005E185A"/>
    <w:rsid w:val="005E18F9"/>
    <w:rsid w:val="005E1BBA"/>
    <w:rsid w:val="005E1CDE"/>
    <w:rsid w:val="005E1FEF"/>
    <w:rsid w:val="005E3163"/>
    <w:rsid w:val="005E3AF0"/>
    <w:rsid w:val="005E4DC4"/>
    <w:rsid w:val="005E4EAA"/>
    <w:rsid w:val="005E4FCD"/>
    <w:rsid w:val="005E50F8"/>
    <w:rsid w:val="005E6D96"/>
    <w:rsid w:val="005E75F8"/>
    <w:rsid w:val="005F15D4"/>
    <w:rsid w:val="005F1C4B"/>
    <w:rsid w:val="005F2E45"/>
    <w:rsid w:val="005F4393"/>
    <w:rsid w:val="005F45A2"/>
    <w:rsid w:val="005F5607"/>
    <w:rsid w:val="005F6C9E"/>
    <w:rsid w:val="005F6FFC"/>
    <w:rsid w:val="0060050C"/>
    <w:rsid w:val="00601E0F"/>
    <w:rsid w:val="00602CC8"/>
    <w:rsid w:val="00602E55"/>
    <w:rsid w:val="00607637"/>
    <w:rsid w:val="0061198A"/>
    <w:rsid w:val="00612468"/>
    <w:rsid w:val="00612490"/>
    <w:rsid w:val="0061357A"/>
    <w:rsid w:val="00613D57"/>
    <w:rsid w:val="00613FA1"/>
    <w:rsid w:val="00613FBD"/>
    <w:rsid w:val="006149E3"/>
    <w:rsid w:val="00614F7D"/>
    <w:rsid w:val="006150BB"/>
    <w:rsid w:val="00616514"/>
    <w:rsid w:val="00616E22"/>
    <w:rsid w:val="00620D64"/>
    <w:rsid w:val="00620E54"/>
    <w:rsid w:val="00621C62"/>
    <w:rsid w:val="00621E86"/>
    <w:rsid w:val="00621FA9"/>
    <w:rsid w:val="0062497E"/>
    <w:rsid w:val="00624EBB"/>
    <w:rsid w:val="006250C1"/>
    <w:rsid w:val="00625887"/>
    <w:rsid w:val="00626BA6"/>
    <w:rsid w:val="00627F4E"/>
    <w:rsid w:val="0063142D"/>
    <w:rsid w:val="00634EC9"/>
    <w:rsid w:val="0063574A"/>
    <w:rsid w:val="00635900"/>
    <w:rsid w:val="00635DE1"/>
    <w:rsid w:val="00636302"/>
    <w:rsid w:val="00636C8C"/>
    <w:rsid w:val="00637082"/>
    <w:rsid w:val="00637FB9"/>
    <w:rsid w:val="00640131"/>
    <w:rsid w:val="00640E18"/>
    <w:rsid w:val="00641A7F"/>
    <w:rsid w:val="00641E56"/>
    <w:rsid w:val="006429F9"/>
    <w:rsid w:val="00643472"/>
    <w:rsid w:val="00643648"/>
    <w:rsid w:val="00644048"/>
    <w:rsid w:val="0064524F"/>
    <w:rsid w:val="006467FA"/>
    <w:rsid w:val="00646E65"/>
    <w:rsid w:val="006475A3"/>
    <w:rsid w:val="00647F25"/>
    <w:rsid w:val="006518AE"/>
    <w:rsid w:val="006538ED"/>
    <w:rsid w:val="00653D8C"/>
    <w:rsid w:val="00653DE1"/>
    <w:rsid w:val="006541D3"/>
    <w:rsid w:val="00654840"/>
    <w:rsid w:val="00654AE3"/>
    <w:rsid w:val="0065570A"/>
    <w:rsid w:val="006562AB"/>
    <w:rsid w:val="00656A04"/>
    <w:rsid w:val="006574DB"/>
    <w:rsid w:val="006576F1"/>
    <w:rsid w:val="00657915"/>
    <w:rsid w:val="006601F7"/>
    <w:rsid w:val="00660AF2"/>
    <w:rsid w:val="00660BAC"/>
    <w:rsid w:val="0066170F"/>
    <w:rsid w:val="006626BA"/>
    <w:rsid w:val="00663D8B"/>
    <w:rsid w:val="00665273"/>
    <w:rsid w:val="006652C0"/>
    <w:rsid w:val="006657AD"/>
    <w:rsid w:val="00666245"/>
    <w:rsid w:val="00670DBB"/>
    <w:rsid w:val="00670F2B"/>
    <w:rsid w:val="006711CC"/>
    <w:rsid w:val="006713AE"/>
    <w:rsid w:val="00672643"/>
    <w:rsid w:val="006737E0"/>
    <w:rsid w:val="00673F05"/>
    <w:rsid w:val="006746F2"/>
    <w:rsid w:val="0067578A"/>
    <w:rsid w:val="00676001"/>
    <w:rsid w:val="006761B9"/>
    <w:rsid w:val="00676BF9"/>
    <w:rsid w:val="006801A3"/>
    <w:rsid w:val="006807C0"/>
    <w:rsid w:val="006808E2"/>
    <w:rsid w:val="00682A35"/>
    <w:rsid w:val="00683403"/>
    <w:rsid w:val="00683502"/>
    <w:rsid w:val="00683E6D"/>
    <w:rsid w:val="00685D6A"/>
    <w:rsid w:val="00685FEC"/>
    <w:rsid w:val="0068673F"/>
    <w:rsid w:val="00686D7E"/>
    <w:rsid w:val="00686EA8"/>
    <w:rsid w:val="00687719"/>
    <w:rsid w:val="00687D0F"/>
    <w:rsid w:val="006911BC"/>
    <w:rsid w:val="00692F56"/>
    <w:rsid w:val="006940F5"/>
    <w:rsid w:val="00694534"/>
    <w:rsid w:val="00694904"/>
    <w:rsid w:val="0069494D"/>
    <w:rsid w:val="00694D2A"/>
    <w:rsid w:val="0069539D"/>
    <w:rsid w:val="00696E30"/>
    <w:rsid w:val="006A07F4"/>
    <w:rsid w:val="006A1AA5"/>
    <w:rsid w:val="006A2292"/>
    <w:rsid w:val="006A237E"/>
    <w:rsid w:val="006A27B4"/>
    <w:rsid w:val="006A2B9C"/>
    <w:rsid w:val="006A3828"/>
    <w:rsid w:val="006A5239"/>
    <w:rsid w:val="006A6ABB"/>
    <w:rsid w:val="006B05C2"/>
    <w:rsid w:val="006B0FF6"/>
    <w:rsid w:val="006B141B"/>
    <w:rsid w:val="006B34B7"/>
    <w:rsid w:val="006B4708"/>
    <w:rsid w:val="006C044A"/>
    <w:rsid w:val="006C28DF"/>
    <w:rsid w:val="006C3136"/>
    <w:rsid w:val="006C31B0"/>
    <w:rsid w:val="006C3729"/>
    <w:rsid w:val="006C4D24"/>
    <w:rsid w:val="006C53F2"/>
    <w:rsid w:val="006C6E2D"/>
    <w:rsid w:val="006C72D8"/>
    <w:rsid w:val="006C7F46"/>
    <w:rsid w:val="006D00EC"/>
    <w:rsid w:val="006D11FD"/>
    <w:rsid w:val="006D2140"/>
    <w:rsid w:val="006D2187"/>
    <w:rsid w:val="006D3470"/>
    <w:rsid w:val="006D48CD"/>
    <w:rsid w:val="006D689E"/>
    <w:rsid w:val="006E00C7"/>
    <w:rsid w:val="006E1619"/>
    <w:rsid w:val="006E31B7"/>
    <w:rsid w:val="006E347B"/>
    <w:rsid w:val="006E351A"/>
    <w:rsid w:val="006E57E8"/>
    <w:rsid w:val="006E6850"/>
    <w:rsid w:val="006E6E46"/>
    <w:rsid w:val="006E7419"/>
    <w:rsid w:val="006E7DB7"/>
    <w:rsid w:val="006F1932"/>
    <w:rsid w:val="006F1F4F"/>
    <w:rsid w:val="006F2950"/>
    <w:rsid w:val="006F2C16"/>
    <w:rsid w:val="006F493F"/>
    <w:rsid w:val="006F6990"/>
    <w:rsid w:val="006F6A01"/>
    <w:rsid w:val="006F6DCA"/>
    <w:rsid w:val="006F72AE"/>
    <w:rsid w:val="006F77AF"/>
    <w:rsid w:val="00700252"/>
    <w:rsid w:val="00701C9B"/>
    <w:rsid w:val="0070299D"/>
    <w:rsid w:val="00702CD6"/>
    <w:rsid w:val="00702CE7"/>
    <w:rsid w:val="0070360D"/>
    <w:rsid w:val="0070429C"/>
    <w:rsid w:val="0070502A"/>
    <w:rsid w:val="007057C1"/>
    <w:rsid w:val="007061FA"/>
    <w:rsid w:val="007062F8"/>
    <w:rsid w:val="00707979"/>
    <w:rsid w:val="00710693"/>
    <w:rsid w:val="0071076F"/>
    <w:rsid w:val="00711381"/>
    <w:rsid w:val="007119FF"/>
    <w:rsid w:val="0071236E"/>
    <w:rsid w:val="00712F45"/>
    <w:rsid w:val="007133C0"/>
    <w:rsid w:val="00713D65"/>
    <w:rsid w:val="00713F0B"/>
    <w:rsid w:val="00715EDB"/>
    <w:rsid w:val="00716D17"/>
    <w:rsid w:val="00716DE5"/>
    <w:rsid w:val="0071767B"/>
    <w:rsid w:val="00717974"/>
    <w:rsid w:val="00720409"/>
    <w:rsid w:val="00720A96"/>
    <w:rsid w:val="007213BA"/>
    <w:rsid w:val="007213C9"/>
    <w:rsid w:val="00721D92"/>
    <w:rsid w:val="0072340A"/>
    <w:rsid w:val="007235B6"/>
    <w:rsid w:val="00724668"/>
    <w:rsid w:val="00725649"/>
    <w:rsid w:val="00726FBC"/>
    <w:rsid w:val="007275BE"/>
    <w:rsid w:val="0072771D"/>
    <w:rsid w:val="00730627"/>
    <w:rsid w:val="00730C94"/>
    <w:rsid w:val="00731283"/>
    <w:rsid w:val="00733CEF"/>
    <w:rsid w:val="00733E1A"/>
    <w:rsid w:val="007351C6"/>
    <w:rsid w:val="00735511"/>
    <w:rsid w:val="0073594B"/>
    <w:rsid w:val="00735D5C"/>
    <w:rsid w:val="00735E86"/>
    <w:rsid w:val="00735F83"/>
    <w:rsid w:val="007368CE"/>
    <w:rsid w:val="00737917"/>
    <w:rsid w:val="00737AA5"/>
    <w:rsid w:val="007414CA"/>
    <w:rsid w:val="0074189A"/>
    <w:rsid w:val="00741B8C"/>
    <w:rsid w:val="00742598"/>
    <w:rsid w:val="00745152"/>
    <w:rsid w:val="00745815"/>
    <w:rsid w:val="00745D6C"/>
    <w:rsid w:val="00745E85"/>
    <w:rsid w:val="00747697"/>
    <w:rsid w:val="00750153"/>
    <w:rsid w:val="00751245"/>
    <w:rsid w:val="00752B42"/>
    <w:rsid w:val="007548ED"/>
    <w:rsid w:val="00754B5E"/>
    <w:rsid w:val="00756A5F"/>
    <w:rsid w:val="00756CB4"/>
    <w:rsid w:val="00760A1F"/>
    <w:rsid w:val="00761356"/>
    <w:rsid w:val="007624CE"/>
    <w:rsid w:val="00762F76"/>
    <w:rsid w:val="007639FD"/>
    <w:rsid w:val="0076487B"/>
    <w:rsid w:val="00766D20"/>
    <w:rsid w:val="0077012B"/>
    <w:rsid w:val="0077023C"/>
    <w:rsid w:val="00770B68"/>
    <w:rsid w:val="00772266"/>
    <w:rsid w:val="00773B5A"/>
    <w:rsid w:val="00773BC8"/>
    <w:rsid w:val="00773E72"/>
    <w:rsid w:val="00774300"/>
    <w:rsid w:val="00774AA6"/>
    <w:rsid w:val="00775528"/>
    <w:rsid w:val="00775A22"/>
    <w:rsid w:val="00776091"/>
    <w:rsid w:val="0077664F"/>
    <w:rsid w:val="00776A99"/>
    <w:rsid w:val="00776B78"/>
    <w:rsid w:val="007779F4"/>
    <w:rsid w:val="007801E6"/>
    <w:rsid w:val="0078034D"/>
    <w:rsid w:val="00782465"/>
    <w:rsid w:val="00782D51"/>
    <w:rsid w:val="0078368D"/>
    <w:rsid w:val="00784417"/>
    <w:rsid w:val="00784C78"/>
    <w:rsid w:val="007855D4"/>
    <w:rsid w:val="00786418"/>
    <w:rsid w:val="007864C1"/>
    <w:rsid w:val="007870B8"/>
    <w:rsid w:val="00787551"/>
    <w:rsid w:val="00787CBD"/>
    <w:rsid w:val="00790A73"/>
    <w:rsid w:val="00790CB1"/>
    <w:rsid w:val="00791129"/>
    <w:rsid w:val="007915BE"/>
    <w:rsid w:val="0079357B"/>
    <w:rsid w:val="007941DB"/>
    <w:rsid w:val="00794456"/>
    <w:rsid w:val="00796EF8"/>
    <w:rsid w:val="007973A1"/>
    <w:rsid w:val="00797B71"/>
    <w:rsid w:val="007A22F4"/>
    <w:rsid w:val="007A27A2"/>
    <w:rsid w:val="007A3274"/>
    <w:rsid w:val="007A32A7"/>
    <w:rsid w:val="007A3384"/>
    <w:rsid w:val="007A3E6B"/>
    <w:rsid w:val="007A45D1"/>
    <w:rsid w:val="007A55D5"/>
    <w:rsid w:val="007A77D9"/>
    <w:rsid w:val="007A7D13"/>
    <w:rsid w:val="007B1D7F"/>
    <w:rsid w:val="007B22E6"/>
    <w:rsid w:val="007B28BA"/>
    <w:rsid w:val="007B2EF8"/>
    <w:rsid w:val="007B442D"/>
    <w:rsid w:val="007B517A"/>
    <w:rsid w:val="007B6889"/>
    <w:rsid w:val="007C280C"/>
    <w:rsid w:val="007C31F1"/>
    <w:rsid w:val="007C4698"/>
    <w:rsid w:val="007C4FD0"/>
    <w:rsid w:val="007C75F3"/>
    <w:rsid w:val="007D02A6"/>
    <w:rsid w:val="007D08D9"/>
    <w:rsid w:val="007D3D41"/>
    <w:rsid w:val="007D4098"/>
    <w:rsid w:val="007D4749"/>
    <w:rsid w:val="007D50A1"/>
    <w:rsid w:val="007D580D"/>
    <w:rsid w:val="007D6FD6"/>
    <w:rsid w:val="007D7485"/>
    <w:rsid w:val="007D7832"/>
    <w:rsid w:val="007D79BE"/>
    <w:rsid w:val="007E0F6E"/>
    <w:rsid w:val="007E2705"/>
    <w:rsid w:val="007E3558"/>
    <w:rsid w:val="007E3900"/>
    <w:rsid w:val="007E3ACF"/>
    <w:rsid w:val="007E3FEB"/>
    <w:rsid w:val="007E54AA"/>
    <w:rsid w:val="007E5676"/>
    <w:rsid w:val="007E72F8"/>
    <w:rsid w:val="007E7757"/>
    <w:rsid w:val="007E7C7F"/>
    <w:rsid w:val="007F0C3F"/>
    <w:rsid w:val="007F0D21"/>
    <w:rsid w:val="007F2134"/>
    <w:rsid w:val="007F2C1C"/>
    <w:rsid w:val="007F2E07"/>
    <w:rsid w:val="007F4238"/>
    <w:rsid w:val="007F6056"/>
    <w:rsid w:val="007F72F1"/>
    <w:rsid w:val="0080082F"/>
    <w:rsid w:val="00800F9F"/>
    <w:rsid w:val="008015E6"/>
    <w:rsid w:val="0080187E"/>
    <w:rsid w:val="00803614"/>
    <w:rsid w:val="00804574"/>
    <w:rsid w:val="00806DFD"/>
    <w:rsid w:val="00806EA2"/>
    <w:rsid w:val="00807698"/>
    <w:rsid w:val="008108A9"/>
    <w:rsid w:val="00812B07"/>
    <w:rsid w:val="008139AC"/>
    <w:rsid w:val="00813DF1"/>
    <w:rsid w:val="0081599D"/>
    <w:rsid w:val="00815DE7"/>
    <w:rsid w:val="008168CB"/>
    <w:rsid w:val="00816B1B"/>
    <w:rsid w:val="00820BC9"/>
    <w:rsid w:val="00823256"/>
    <w:rsid w:val="008233BA"/>
    <w:rsid w:val="00823983"/>
    <w:rsid w:val="00823988"/>
    <w:rsid w:val="008239C8"/>
    <w:rsid w:val="00823AFC"/>
    <w:rsid w:val="00823D88"/>
    <w:rsid w:val="00824231"/>
    <w:rsid w:val="00824687"/>
    <w:rsid w:val="008259B9"/>
    <w:rsid w:val="00826936"/>
    <w:rsid w:val="00827530"/>
    <w:rsid w:val="00827A9D"/>
    <w:rsid w:val="00827C6F"/>
    <w:rsid w:val="00827F62"/>
    <w:rsid w:val="0083031E"/>
    <w:rsid w:val="008306C7"/>
    <w:rsid w:val="008309AD"/>
    <w:rsid w:val="008326BD"/>
    <w:rsid w:val="00833116"/>
    <w:rsid w:val="00834BCB"/>
    <w:rsid w:val="00835A9A"/>
    <w:rsid w:val="00837155"/>
    <w:rsid w:val="008400D8"/>
    <w:rsid w:val="0084032A"/>
    <w:rsid w:val="00842583"/>
    <w:rsid w:val="008427EC"/>
    <w:rsid w:val="00844BF2"/>
    <w:rsid w:val="008452CC"/>
    <w:rsid w:val="00850476"/>
    <w:rsid w:val="008504A5"/>
    <w:rsid w:val="00850EEE"/>
    <w:rsid w:val="00851399"/>
    <w:rsid w:val="0085295D"/>
    <w:rsid w:val="00852E6F"/>
    <w:rsid w:val="00853184"/>
    <w:rsid w:val="008542C4"/>
    <w:rsid w:val="008546B7"/>
    <w:rsid w:val="00855D35"/>
    <w:rsid w:val="00856391"/>
    <w:rsid w:val="00857B20"/>
    <w:rsid w:val="00857FFE"/>
    <w:rsid w:val="00860277"/>
    <w:rsid w:val="00860A8D"/>
    <w:rsid w:val="008632A1"/>
    <w:rsid w:val="0086339A"/>
    <w:rsid w:val="0086367D"/>
    <w:rsid w:val="00863EB5"/>
    <w:rsid w:val="00864AFE"/>
    <w:rsid w:val="00865083"/>
    <w:rsid w:val="00865E93"/>
    <w:rsid w:val="008660B5"/>
    <w:rsid w:val="00866A75"/>
    <w:rsid w:val="008672B8"/>
    <w:rsid w:val="008700AF"/>
    <w:rsid w:val="00870675"/>
    <w:rsid w:val="008706EB"/>
    <w:rsid w:val="00871156"/>
    <w:rsid w:val="00872281"/>
    <w:rsid w:val="008722E2"/>
    <w:rsid w:val="00872F8F"/>
    <w:rsid w:val="0087345B"/>
    <w:rsid w:val="0087407A"/>
    <w:rsid w:val="0087481E"/>
    <w:rsid w:val="0087527A"/>
    <w:rsid w:val="00877C49"/>
    <w:rsid w:val="00880F02"/>
    <w:rsid w:val="00881F95"/>
    <w:rsid w:val="00883CDB"/>
    <w:rsid w:val="00884392"/>
    <w:rsid w:val="0088442A"/>
    <w:rsid w:val="008863F4"/>
    <w:rsid w:val="00887ED1"/>
    <w:rsid w:val="00887F27"/>
    <w:rsid w:val="00890792"/>
    <w:rsid w:val="00890CCE"/>
    <w:rsid w:val="00891EF7"/>
    <w:rsid w:val="0089239E"/>
    <w:rsid w:val="00893210"/>
    <w:rsid w:val="00893674"/>
    <w:rsid w:val="008954CA"/>
    <w:rsid w:val="00896485"/>
    <w:rsid w:val="00897339"/>
    <w:rsid w:val="0089741E"/>
    <w:rsid w:val="008A1A7D"/>
    <w:rsid w:val="008A1C12"/>
    <w:rsid w:val="008A1DBF"/>
    <w:rsid w:val="008A2054"/>
    <w:rsid w:val="008A213B"/>
    <w:rsid w:val="008A2B31"/>
    <w:rsid w:val="008A3A9B"/>
    <w:rsid w:val="008A50FE"/>
    <w:rsid w:val="008A53C0"/>
    <w:rsid w:val="008A561A"/>
    <w:rsid w:val="008A747E"/>
    <w:rsid w:val="008A771E"/>
    <w:rsid w:val="008B0D24"/>
    <w:rsid w:val="008B12FB"/>
    <w:rsid w:val="008B1DE0"/>
    <w:rsid w:val="008B29AD"/>
    <w:rsid w:val="008B381C"/>
    <w:rsid w:val="008B4521"/>
    <w:rsid w:val="008B4533"/>
    <w:rsid w:val="008B4C26"/>
    <w:rsid w:val="008B527E"/>
    <w:rsid w:val="008B5A58"/>
    <w:rsid w:val="008B6266"/>
    <w:rsid w:val="008C1A3F"/>
    <w:rsid w:val="008C210A"/>
    <w:rsid w:val="008C4954"/>
    <w:rsid w:val="008C4FBE"/>
    <w:rsid w:val="008C6373"/>
    <w:rsid w:val="008C69D2"/>
    <w:rsid w:val="008C6CEC"/>
    <w:rsid w:val="008C7F2E"/>
    <w:rsid w:val="008D1A7B"/>
    <w:rsid w:val="008D3E6E"/>
    <w:rsid w:val="008D5359"/>
    <w:rsid w:val="008D56CA"/>
    <w:rsid w:val="008D5A02"/>
    <w:rsid w:val="008D5F03"/>
    <w:rsid w:val="008D70D5"/>
    <w:rsid w:val="008E02F6"/>
    <w:rsid w:val="008E0A78"/>
    <w:rsid w:val="008E0DCE"/>
    <w:rsid w:val="008E1980"/>
    <w:rsid w:val="008E1C11"/>
    <w:rsid w:val="008E1D73"/>
    <w:rsid w:val="008E3B5C"/>
    <w:rsid w:val="008E46C4"/>
    <w:rsid w:val="008E4AE0"/>
    <w:rsid w:val="008E5256"/>
    <w:rsid w:val="008E571E"/>
    <w:rsid w:val="008E589A"/>
    <w:rsid w:val="008E6662"/>
    <w:rsid w:val="008E6C52"/>
    <w:rsid w:val="008F1D40"/>
    <w:rsid w:val="008F2D2D"/>
    <w:rsid w:val="008F3399"/>
    <w:rsid w:val="008F3613"/>
    <w:rsid w:val="008F4087"/>
    <w:rsid w:val="008F491D"/>
    <w:rsid w:val="008F4E0C"/>
    <w:rsid w:val="008F6812"/>
    <w:rsid w:val="008F6B56"/>
    <w:rsid w:val="00900020"/>
    <w:rsid w:val="00900B46"/>
    <w:rsid w:val="009012E9"/>
    <w:rsid w:val="0090267F"/>
    <w:rsid w:val="00905ECD"/>
    <w:rsid w:val="00906605"/>
    <w:rsid w:val="00907519"/>
    <w:rsid w:val="00907995"/>
    <w:rsid w:val="0091289E"/>
    <w:rsid w:val="00913AA0"/>
    <w:rsid w:val="00914036"/>
    <w:rsid w:val="00914964"/>
    <w:rsid w:val="009152D7"/>
    <w:rsid w:val="00915FB2"/>
    <w:rsid w:val="00916841"/>
    <w:rsid w:val="00917494"/>
    <w:rsid w:val="009174A1"/>
    <w:rsid w:val="009179FC"/>
    <w:rsid w:val="00917F57"/>
    <w:rsid w:val="00920B7F"/>
    <w:rsid w:val="00920EE9"/>
    <w:rsid w:val="0092182E"/>
    <w:rsid w:val="009225B1"/>
    <w:rsid w:val="00922632"/>
    <w:rsid w:val="00922FCC"/>
    <w:rsid w:val="00923AD3"/>
    <w:rsid w:val="00923F29"/>
    <w:rsid w:val="00924C17"/>
    <w:rsid w:val="00925481"/>
    <w:rsid w:val="00926749"/>
    <w:rsid w:val="00932BDF"/>
    <w:rsid w:val="009343B1"/>
    <w:rsid w:val="00934E57"/>
    <w:rsid w:val="009354CF"/>
    <w:rsid w:val="00936EBB"/>
    <w:rsid w:val="00937B9C"/>
    <w:rsid w:val="0094108C"/>
    <w:rsid w:val="00941316"/>
    <w:rsid w:val="00943814"/>
    <w:rsid w:val="009443FE"/>
    <w:rsid w:val="00944DC7"/>
    <w:rsid w:val="00945D39"/>
    <w:rsid w:val="00946B24"/>
    <w:rsid w:val="00946BF4"/>
    <w:rsid w:val="0094700D"/>
    <w:rsid w:val="00950E9B"/>
    <w:rsid w:val="00950F4C"/>
    <w:rsid w:val="0095136C"/>
    <w:rsid w:val="009516D8"/>
    <w:rsid w:val="00951E8F"/>
    <w:rsid w:val="0095496A"/>
    <w:rsid w:val="009568B1"/>
    <w:rsid w:val="00956C63"/>
    <w:rsid w:val="00956D01"/>
    <w:rsid w:val="00961753"/>
    <w:rsid w:val="0096190F"/>
    <w:rsid w:val="00963B75"/>
    <w:rsid w:val="0096470A"/>
    <w:rsid w:val="00965678"/>
    <w:rsid w:val="009657EC"/>
    <w:rsid w:val="009664D3"/>
    <w:rsid w:val="009667D2"/>
    <w:rsid w:val="00966F86"/>
    <w:rsid w:val="00967315"/>
    <w:rsid w:val="00967CC8"/>
    <w:rsid w:val="0097456C"/>
    <w:rsid w:val="00974BD4"/>
    <w:rsid w:val="00974E54"/>
    <w:rsid w:val="00974F2E"/>
    <w:rsid w:val="00977E4C"/>
    <w:rsid w:val="009804E6"/>
    <w:rsid w:val="00980F76"/>
    <w:rsid w:val="00982D48"/>
    <w:rsid w:val="00982F2C"/>
    <w:rsid w:val="00983935"/>
    <w:rsid w:val="009839C6"/>
    <w:rsid w:val="009850E7"/>
    <w:rsid w:val="00986846"/>
    <w:rsid w:val="00991350"/>
    <w:rsid w:val="0099241F"/>
    <w:rsid w:val="009927AC"/>
    <w:rsid w:val="00992F92"/>
    <w:rsid w:val="00992FD9"/>
    <w:rsid w:val="00993831"/>
    <w:rsid w:val="009959F2"/>
    <w:rsid w:val="00995A96"/>
    <w:rsid w:val="00997D79"/>
    <w:rsid w:val="00997E8F"/>
    <w:rsid w:val="009A030A"/>
    <w:rsid w:val="009A30D1"/>
    <w:rsid w:val="009A3107"/>
    <w:rsid w:val="009A49CD"/>
    <w:rsid w:val="009A62B1"/>
    <w:rsid w:val="009A660D"/>
    <w:rsid w:val="009A6A36"/>
    <w:rsid w:val="009A7280"/>
    <w:rsid w:val="009A7593"/>
    <w:rsid w:val="009A7E81"/>
    <w:rsid w:val="009B1FF7"/>
    <w:rsid w:val="009B236E"/>
    <w:rsid w:val="009B2412"/>
    <w:rsid w:val="009B24F8"/>
    <w:rsid w:val="009B2DFF"/>
    <w:rsid w:val="009B2E12"/>
    <w:rsid w:val="009B345B"/>
    <w:rsid w:val="009B43F0"/>
    <w:rsid w:val="009B4417"/>
    <w:rsid w:val="009B4994"/>
    <w:rsid w:val="009B5523"/>
    <w:rsid w:val="009B5D9D"/>
    <w:rsid w:val="009C0050"/>
    <w:rsid w:val="009C0553"/>
    <w:rsid w:val="009C05F8"/>
    <w:rsid w:val="009C1EE7"/>
    <w:rsid w:val="009C3265"/>
    <w:rsid w:val="009C3C62"/>
    <w:rsid w:val="009C40E8"/>
    <w:rsid w:val="009C4193"/>
    <w:rsid w:val="009C4EBD"/>
    <w:rsid w:val="009C52EA"/>
    <w:rsid w:val="009C5AD5"/>
    <w:rsid w:val="009C65FA"/>
    <w:rsid w:val="009C6C58"/>
    <w:rsid w:val="009C7790"/>
    <w:rsid w:val="009C783F"/>
    <w:rsid w:val="009D1221"/>
    <w:rsid w:val="009D22A6"/>
    <w:rsid w:val="009D22D4"/>
    <w:rsid w:val="009D2530"/>
    <w:rsid w:val="009D2720"/>
    <w:rsid w:val="009D3F09"/>
    <w:rsid w:val="009D416F"/>
    <w:rsid w:val="009D6F0F"/>
    <w:rsid w:val="009D7419"/>
    <w:rsid w:val="009E0A8F"/>
    <w:rsid w:val="009E1594"/>
    <w:rsid w:val="009E2CDE"/>
    <w:rsid w:val="009E3283"/>
    <w:rsid w:val="009E3EA2"/>
    <w:rsid w:val="009E40CB"/>
    <w:rsid w:val="009E4F80"/>
    <w:rsid w:val="009E605B"/>
    <w:rsid w:val="009E6B77"/>
    <w:rsid w:val="009E7B57"/>
    <w:rsid w:val="009F0617"/>
    <w:rsid w:val="009F0F95"/>
    <w:rsid w:val="009F21B0"/>
    <w:rsid w:val="009F293C"/>
    <w:rsid w:val="009F44AB"/>
    <w:rsid w:val="009F67D5"/>
    <w:rsid w:val="009F6D35"/>
    <w:rsid w:val="009F6EDA"/>
    <w:rsid w:val="009F7DDE"/>
    <w:rsid w:val="00A00F55"/>
    <w:rsid w:val="00A011E7"/>
    <w:rsid w:val="00A01562"/>
    <w:rsid w:val="00A0271F"/>
    <w:rsid w:val="00A03BF4"/>
    <w:rsid w:val="00A03DD7"/>
    <w:rsid w:val="00A0467D"/>
    <w:rsid w:val="00A04FDA"/>
    <w:rsid w:val="00A0513F"/>
    <w:rsid w:val="00A06685"/>
    <w:rsid w:val="00A108DB"/>
    <w:rsid w:val="00A119B1"/>
    <w:rsid w:val="00A12C2F"/>
    <w:rsid w:val="00A135B2"/>
    <w:rsid w:val="00A140A3"/>
    <w:rsid w:val="00A1446F"/>
    <w:rsid w:val="00A14BD4"/>
    <w:rsid w:val="00A15058"/>
    <w:rsid w:val="00A155B0"/>
    <w:rsid w:val="00A15A89"/>
    <w:rsid w:val="00A15BD9"/>
    <w:rsid w:val="00A15CF9"/>
    <w:rsid w:val="00A16051"/>
    <w:rsid w:val="00A170E0"/>
    <w:rsid w:val="00A17934"/>
    <w:rsid w:val="00A20198"/>
    <w:rsid w:val="00A20D4E"/>
    <w:rsid w:val="00A2185B"/>
    <w:rsid w:val="00A23A6B"/>
    <w:rsid w:val="00A23D20"/>
    <w:rsid w:val="00A25291"/>
    <w:rsid w:val="00A25527"/>
    <w:rsid w:val="00A25EF7"/>
    <w:rsid w:val="00A269BA"/>
    <w:rsid w:val="00A2711C"/>
    <w:rsid w:val="00A27789"/>
    <w:rsid w:val="00A325F7"/>
    <w:rsid w:val="00A32F14"/>
    <w:rsid w:val="00A332F6"/>
    <w:rsid w:val="00A33E5C"/>
    <w:rsid w:val="00A35297"/>
    <w:rsid w:val="00A36949"/>
    <w:rsid w:val="00A41891"/>
    <w:rsid w:val="00A41E20"/>
    <w:rsid w:val="00A42212"/>
    <w:rsid w:val="00A429E6"/>
    <w:rsid w:val="00A449C7"/>
    <w:rsid w:val="00A45E02"/>
    <w:rsid w:val="00A46F4A"/>
    <w:rsid w:val="00A50DEF"/>
    <w:rsid w:val="00A51285"/>
    <w:rsid w:val="00A528B6"/>
    <w:rsid w:val="00A52F9B"/>
    <w:rsid w:val="00A5336C"/>
    <w:rsid w:val="00A53847"/>
    <w:rsid w:val="00A558BF"/>
    <w:rsid w:val="00A57D74"/>
    <w:rsid w:val="00A60186"/>
    <w:rsid w:val="00A6046D"/>
    <w:rsid w:val="00A607AA"/>
    <w:rsid w:val="00A60EEE"/>
    <w:rsid w:val="00A6299F"/>
    <w:rsid w:val="00A632A3"/>
    <w:rsid w:val="00A648FA"/>
    <w:rsid w:val="00A65A0F"/>
    <w:rsid w:val="00A661AA"/>
    <w:rsid w:val="00A66D3D"/>
    <w:rsid w:val="00A67A70"/>
    <w:rsid w:val="00A72D59"/>
    <w:rsid w:val="00A73604"/>
    <w:rsid w:val="00A73CB2"/>
    <w:rsid w:val="00A73FF2"/>
    <w:rsid w:val="00A747AA"/>
    <w:rsid w:val="00A7560A"/>
    <w:rsid w:val="00A770BA"/>
    <w:rsid w:val="00A772B1"/>
    <w:rsid w:val="00A776E2"/>
    <w:rsid w:val="00A801BF"/>
    <w:rsid w:val="00A81A7E"/>
    <w:rsid w:val="00A82DCD"/>
    <w:rsid w:val="00A837AC"/>
    <w:rsid w:val="00A86011"/>
    <w:rsid w:val="00A863C6"/>
    <w:rsid w:val="00A873B6"/>
    <w:rsid w:val="00A903C9"/>
    <w:rsid w:val="00A9173E"/>
    <w:rsid w:val="00A92266"/>
    <w:rsid w:val="00A94B24"/>
    <w:rsid w:val="00A95FE2"/>
    <w:rsid w:val="00A96765"/>
    <w:rsid w:val="00A968C9"/>
    <w:rsid w:val="00A969A3"/>
    <w:rsid w:val="00AA125B"/>
    <w:rsid w:val="00AA2EFC"/>
    <w:rsid w:val="00AA30BF"/>
    <w:rsid w:val="00AA3724"/>
    <w:rsid w:val="00AA3C5E"/>
    <w:rsid w:val="00AA470A"/>
    <w:rsid w:val="00AA5367"/>
    <w:rsid w:val="00AB1DDD"/>
    <w:rsid w:val="00AB23F6"/>
    <w:rsid w:val="00AB34A7"/>
    <w:rsid w:val="00AB36B7"/>
    <w:rsid w:val="00AB3E68"/>
    <w:rsid w:val="00AB5C5E"/>
    <w:rsid w:val="00AB7574"/>
    <w:rsid w:val="00AB794F"/>
    <w:rsid w:val="00AB7EAF"/>
    <w:rsid w:val="00AC0A11"/>
    <w:rsid w:val="00AC0B88"/>
    <w:rsid w:val="00AC0F44"/>
    <w:rsid w:val="00AC1A04"/>
    <w:rsid w:val="00AC3659"/>
    <w:rsid w:val="00AC3D81"/>
    <w:rsid w:val="00AC3EC1"/>
    <w:rsid w:val="00AC50CC"/>
    <w:rsid w:val="00AC5AC4"/>
    <w:rsid w:val="00AC5EB3"/>
    <w:rsid w:val="00AC5F86"/>
    <w:rsid w:val="00AC6943"/>
    <w:rsid w:val="00AC78B8"/>
    <w:rsid w:val="00AC7ED5"/>
    <w:rsid w:val="00AD02E2"/>
    <w:rsid w:val="00AD1059"/>
    <w:rsid w:val="00AD2013"/>
    <w:rsid w:val="00AD330F"/>
    <w:rsid w:val="00AD344B"/>
    <w:rsid w:val="00AD3CAE"/>
    <w:rsid w:val="00AD3CEE"/>
    <w:rsid w:val="00AD41B3"/>
    <w:rsid w:val="00AD5522"/>
    <w:rsid w:val="00AD56C7"/>
    <w:rsid w:val="00AD637B"/>
    <w:rsid w:val="00AE06D8"/>
    <w:rsid w:val="00AE1241"/>
    <w:rsid w:val="00AE41E1"/>
    <w:rsid w:val="00AE41F1"/>
    <w:rsid w:val="00AE54FD"/>
    <w:rsid w:val="00AE56F5"/>
    <w:rsid w:val="00AE57CF"/>
    <w:rsid w:val="00AE599E"/>
    <w:rsid w:val="00AE5CBC"/>
    <w:rsid w:val="00AE64E5"/>
    <w:rsid w:val="00AF0E71"/>
    <w:rsid w:val="00AF246D"/>
    <w:rsid w:val="00AF292D"/>
    <w:rsid w:val="00AF332B"/>
    <w:rsid w:val="00AF3739"/>
    <w:rsid w:val="00AF4217"/>
    <w:rsid w:val="00AF5AF2"/>
    <w:rsid w:val="00B008DC"/>
    <w:rsid w:val="00B01667"/>
    <w:rsid w:val="00B03FA9"/>
    <w:rsid w:val="00B047F9"/>
    <w:rsid w:val="00B067E8"/>
    <w:rsid w:val="00B06E8D"/>
    <w:rsid w:val="00B06EAD"/>
    <w:rsid w:val="00B1428C"/>
    <w:rsid w:val="00B151AA"/>
    <w:rsid w:val="00B167EF"/>
    <w:rsid w:val="00B16C9A"/>
    <w:rsid w:val="00B20510"/>
    <w:rsid w:val="00B220CA"/>
    <w:rsid w:val="00B22721"/>
    <w:rsid w:val="00B22A97"/>
    <w:rsid w:val="00B231B7"/>
    <w:rsid w:val="00B23384"/>
    <w:rsid w:val="00B248AC"/>
    <w:rsid w:val="00B251C9"/>
    <w:rsid w:val="00B25D1E"/>
    <w:rsid w:val="00B25D80"/>
    <w:rsid w:val="00B266B4"/>
    <w:rsid w:val="00B26850"/>
    <w:rsid w:val="00B26AA7"/>
    <w:rsid w:val="00B26B2F"/>
    <w:rsid w:val="00B3044C"/>
    <w:rsid w:val="00B3287D"/>
    <w:rsid w:val="00B32F7A"/>
    <w:rsid w:val="00B33CC6"/>
    <w:rsid w:val="00B34855"/>
    <w:rsid w:val="00B349E2"/>
    <w:rsid w:val="00B3563F"/>
    <w:rsid w:val="00B3576A"/>
    <w:rsid w:val="00B374A1"/>
    <w:rsid w:val="00B416A5"/>
    <w:rsid w:val="00B41C14"/>
    <w:rsid w:val="00B42074"/>
    <w:rsid w:val="00B420FD"/>
    <w:rsid w:val="00B426CD"/>
    <w:rsid w:val="00B4303F"/>
    <w:rsid w:val="00B451B5"/>
    <w:rsid w:val="00B45421"/>
    <w:rsid w:val="00B4602F"/>
    <w:rsid w:val="00B502C3"/>
    <w:rsid w:val="00B51EA6"/>
    <w:rsid w:val="00B52221"/>
    <w:rsid w:val="00B52591"/>
    <w:rsid w:val="00B540B4"/>
    <w:rsid w:val="00B5543B"/>
    <w:rsid w:val="00B5589F"/>
    <w:rsid w:val="00B55DEF"/>
    <w:rsid w:val="00B56CAA"/>
    <w:rsid w:val="00B56DC2"/>
    <w:rsid w:val="00B5718E"/>
    <w:rsid w:val="00B57F19"/>
    <w:rsid w:val="00B62E78"/>
    <w:rsid w:val="00B63E67"/>
    <w:rsid w:val="00B6618D"/>
    <w:rsid w:val="00B66A04"/>
    <w:rsid w:val="00B66BAC"/>
    <w:rsid w:val="00B66E17"/>
    <w:rsid w:val="00B66E23"/>
    <w:rsid w:val="00B67D98"/>
    <w:rsid w:val="00B70307"/>
    <w:rsid w:val="00B70739"/>
    <w:rsid w:val="00B713C5"/>
    <w:rsid w:val="00B71FEE"/>
    <w:rsid w:val="00B7223A"/>
    <w:rsid w:val="00B75A46"/>
    <w:rsid w:val="00B779BE"/>
    <w:rsid w:val="00B8154C"/>
    <w:rsid w:val="00B81FF4"/>
    <w:rsid w:val="00B82D0D"/>
    <w:rsid w:val="00B82E16"/>
    <w:rsid w:val="00B84806"/>
    <w:rsid w:val="00B8521A"/>
    <w:rsid w:val="00B85FC5"/>
    <w:rsid w:val="00B866BB"/>
    <w:rsid w:val="00B8724A"/>
    <w:rsid w:val="00B8737E"/>
    <w:rsid w:val="00B9053B"/>
    <w:rsid w:val="00B915A5"/>
    <w:rsid w:val="00B938C0"/>
    <w:rsid w:val="00B939FE"/>
    <w:rsid w:val="00B95062"/>
    <w:rsid w:val="00B965CA"/>
    <w:rsid w:val="00B96913"/>
    <w:rsid w:val="00B973A3"/>
    <w:rsid w:val="00BA1B81"/>
    <w:rsid w:val="00BA2E91"/>
    <w:rsid w:val="00BA506B"/>
    <w:rsid w:val="00BA5970"/>
    <w:rsid w:val="00BA59F3"/>
    <w:rsid w:val="00BA68C8"/>
    <w:rsid w:val="00BA6ADA"/>
    <w:rsid w:val="00BA6DB9"/>
    <w:rsid w:val="00BA77E3"/>
    <w:rsid w:val="00BB0AB1"/>
    <w:rsid w:val="00BB1B76"/>
    <w:rsid w:val="00BB2C26"/>
    <w:rsid w:val="00BB3AA5"/>
    <w:rsid w:val="00BB4EBF"/>
    <w:rsid w:val="00BB5211"/>
    <w:rsid w:val="00BB7E52"/>
    <w:rsid w:val="00BC14C4"/>
    <w:rsid w:val="00BC1E85"/>
    <w:rsid w:val="00BC2BE9"/>
    <w:rsid w:val="00BC3C34"/>
    <w:rsid w:val="00BC3ED7"/>
    <w:rsid w:val="00BC427E"/>
    <w:rsid w:val="00BC49DB"/>
    <w:rsid w:val="00BC5493"/>
    <w:rsid w:val="00BC5DE0"/>
    <w:rsid w:val="00BC5F6A"/>
    <w:rsid w:val="00BC6119"/>
    <w:rsid w:val="00BC6529"/>
    <w:rsid w:val="00BC66AB"/>
    <w:rsid w:val="00BC696B"/>
    <w:rsid w:val="00BC6E27"/>
    <w:rsid w:val="00BD070F"/>
    <w:rsid w:val="00BD26B0"/>
    <w:rsid w:val="00BD49AF"/>
    <w:rsid w:val="00BD4D4A"/>
    <w:rsid w:val="00BD56F8"/>
    <w:rsid w:val="00BD6CB8"/>
    <w:rsid w:val="00BD7A25"/>
    <w:rsid w:val="00BE070B"/>
    <w:rsid w:val="00BE3237"/>
    <w:rsid w:val="00BE3D2C"/>
    <w:rsid w:val="00BE42E5"/>
    <w:rsid w:val="00BE5800"/>
    <w:rsid w:val="00BE5B02"/>
    <w:rsid w:val="00BE7393"/>
    <w:rsid w:val="00BF0A20"/>
    <w:rsid w:val="00BF1E5C"/>
    <w:rsid w:val="00BF236F"/>
    <w:rsid w:val="00BF26C1"/>
    <w:rsid w:val="00BF61BB"/>
    <w:rsid w:val="00BF6423"/>
    <w:rsid w:val="00BF771B"/>
    <w:rsid w:val="00C0044C"/>
    <w:rsid w:val="00C00AD9"/>
    <w:rsid w:val="00C00B08"/>
    <w:rsid w:val="00C0324E"/>
    <w:rsid w:val="00C0510A"/>
    <w:rsid w:val="00C05385"/>
    <w:rsid w:val="00C05F00"/>
    <w:rsid w:val="00C0737A"/>
    <w:rsid w:val="00C0749B"/>
    <w:rsid w:val="00C07B35"/>
    <w:rsid w:val="00C11237"/>
    <w:rsid w:val="00C1375E"/>
    <w:rsid w:val="00C14AE5"/>
    <w:rsid w:val="00C15216"/>
    <w:rsid w:val="00C15AF3"/>
    <w:rsid w:val="00C15ECD"/>
    <w:rsid w:val="00C15F42"/>
    <w:rsid w:val="00C162F2"/>
    <w:rsid w:val="00C17DA6"/>
    <w:rsid w:val="00C22A93"/>
    <w:rsid w:val="00C22C59"/>
    <w:rsid w:val="00C2577A"/>
    <w:rsid w:val="00C2619B"/>
    <w:rsid w:val="00C26985"/>
    <w:rsid w:val="00C27454"/>
    <w:rsid w:val="00C30D50"/>
    <w:rsid w:val="00C315E5"/>
    <w:rsid w:val="00C32A62"/>
    <w:rsid w:val="00C32D0A"/>
    <w:rsid w:val="00C33664"/>
    <w:rsid w:val="00C33927"/>
    <w:rsid w:val="00C33D15"/>
    <w:rsid w:val="00C34125"/>
    <w:rsid w:val="00C35419"/>
    <w:rsid w:val="00C36941"/>
    <w:rsid w:val="00C36F2A"/>
    <w:rsid w:val="00C37B54"/>
    <w:rsid w:val="00C417C3"/>
    <w:rsid w:val="00C41CB2"/>
    <w:rsid w:val="00C4292F"/>
    <w:rsid w:val="00C44F46"/>
    <w:rsid w:val="00C44FAC"/>
    <w:rsid w:val="00C453DD"/>
    <w:rsid w:val="00C45D6D"/>
    <w:rsid w:val="00C4690B"/>
    <w:rsid w:val="00C52431"/>
    <w:rsid w:val="00C52824"/>
    <w:rsid w:val="00C52E93"/>
    <w:rsid w:val="00C53925"/>
    <w:rsid w:val="00C55172"/>
    <w:rsid w:val="00C5655D"/>
    <w:rsid w:val="00C56E9E"/>
    <w:rsid w:val="00C5734C"/>
    <w:rsid w:val="00C57B4A"/>
    <w:rsid w:val="00C64919"/>
    <w:rsid w:val="00C66F49"/>
    <w:rsid w:val="00C6700D"/>
    <w:rsid w:val="00C676A5"/>
    <w:rsid w:val="00C7238B"/>
    <w:rsid w:val="00C73DB5"/>
    <w:rsid w:val="00C73E24"/>
    <w:rsid w:val="00C73FF3"/>
    <w:rsid w:val="00C74A1A"/>
    <w:rsid w:val="00C74A36"/>
    <w:rsid w:val="00C765CC"/>
    <w:rsid w:val="00C77AB7"/>
    <w:rsid w:val="00C80187"/>
    <w:rsid w:val="00C80438"/>
    <w:rsid w:val="00C80622"/>
    <w:rsid w:val="00C807CB"/>
    <w:rsid w:val="00C80B1E"/>
    <w:rsid w:val="00C811EA"/>
    <w:rsid w:val="00C821FB"/>
    <w:rsid w:val="00C8266C"/>
    <w:rsid w:val="00C83F66"/>
    <w:rsid w:val="00C85421"/>
    <w:rsid w:val="00C905A5"/>
    <w:rsid w:val="00C91266"/>
    <w:rsid w:val="00C94D09"/>
    <w:rsid w:val="00C95CA9"/>
    <w:rsid w:val="00C95F93"/>
    <w:rsid w:val="00C969F6"/>
    <w:rsid w:val="00C96F63"/>
    <w:rsid w:val="00C97076"/>
    <w:rsid w:val="00C97525"/>
    <w:rsid w:val="00CA1C2F"/>
    <w:rsid w:val="00CA2832"/>
    <w:rsid w:val="00CA2A03"/>
    <w:rsid w:val="00CA2C6C"/>
    <w:rsid w:val="00CA479A"/>
    <w:rsid w:val="00CA4F8D"/>
    <w:rsid w:val="00CA5460"/>
    <w:rsid w:val="00CA5F1B"/>
    <w:rsid w:val="00CA6F15"/>
    <w:rsid w:val="00CB0BE3"/>
    <w:rsid w:val="00CB6E50"/>
    <w:rsid w:val="00CB70CD"/>
    <w:rsid w:val="00CB72E6"/>
    <w:rsid w:val="00CB79D0"/>
    <w:rsid w:val="00CC06BD"/>
    <w:rsid w:val="00CC0833"/>
    <w:rsid w:val="00CC515F"/>
    <w:rsid w:val="00CC62FF"/>
    <w:rsid w:val="00CC7ADA"/>
    <w:rsid w:val="00CC7B4E"/>
    <w:rsid w:val="00CC7E13"/>
    <w:rsid w:val="00CC7F6A"/>
    <w:rsid w:val="00CD03DA"/>
    <w:rsid w:val="00CD0D32"/>
    <w:rsid w:val="00CD1099"/>
    <w:rsid w:val="00CD14EF"/>
    <w:rsid w:val="00CD343E"/>
    <w:rsid w:val="00CD40BF"/>
    <w:rsid w:val="00CD435C"/>
    <w:rsid w:val="00CD4A91"/>
    <w:rsid w:val="00CD577B"/>
    <w:rsid w:val="00CD58D1"/>
    <w:rsid w:val="00CD6A87"/>
    <w:rsid w:val="00CD6DD0"/>
    <w:rsid w:val="00CD78FE"/>
    <w:rsid w:val="00CE0C65"/>
    <w:rsid w:val="00CE0DA3"/>
    <w:rsid w:val="00CE0DB6"/>
    <w:rsid w:val="00CE0DEF"/>
    <w:rsid w:val="00CE1297"/>
    <w:rsid w:val="00CE1770"/>
    <w:rsid w:val="00CE280D"/>
    <w:rsid w:val="00CE34E8"/>
    <w:rsid w:val="00CE4DE5"/>
    <w:rsid w:val="00CE5407"/>
    <w:rsid w:val="00CE67C8"/>
    <w:rsid w:val="00CE6FA0"/>
    <w:rsid w:val="00CE7697"/>
    <w:rsid w:val="00CE7DDE"/>
    <w:rsid w:val="00CF0AC6"/>
    <w:rsid w:val="00CF0B51"/>
    <w:rsid w:val="00CF0DD0"/>
    <w:rsid w:val="00CF3E15"/>
    <w:rsid w:val="00CF4371"/>
    <w:rsid w:val="00CF4764"/>
    <w:rsid w:val="00CF7E57"/>
    <w:rsid w:val="00CF7EBC"/>
    <w:rsid w:val="00D0027C"/>
    <w:rsid w:val="00D02548"/>
    <w:rsid w:val="00D050A7"/>
    <w:rsid w:val="00D053B9"/>
    <w:rsid w:val="00D0747A"/>
    <w:rsid w:val="00D07C0C"/>
    <w:rsid w:val="00D10936"/>
    <w:rsid w:val="00D10C3A"/>
    <w:rsid w:val="00D11828"/>
    <w:rsid w:val="00D125F6"/>
    <w:rsid w:val="00D12C0D"/>
    <w:rsid w:val="00D137DD"/>
    <w:rsid w:val="00D146FB"/>
    <w:rsid w:val="00D154BE"/>
    <w:rsid w:val="00D16115"/>
    <w:rsid w:val="00D163F1"/>
    <w:rsid w:val="00D1780A"/>
    <w:rsid w:val="00D21204"/>
    <w:rsid w:val="00D23921"/>
    <w:rsid w:val="00D23C96"/>
    <w:rsid w:val="00D248A7"/>
    <w:rsid w:val="00D275B5"/>
    <w:rsid w:val="00D27AE8"/>
    <w:rsid w:val="00D30759"/>
    <w:rsid w:val="00D32105"/>
    <w:rsid w:val="00D33D92"/>
    <w:rsid w:val="00D33D99"/>
    <w:rsid w:val="00D34818"/>
    <w:rsid w:val="00D34CD4"/>
    <w:rsid w:val="00D35208"/>
    <w:rsid w:val="00D35487"/>
    <w:rsid w:val="00D40B25"/>
    <w:rsid w:val="00D4184A"/>
    <w:rsid w:val="00D41867"/>
    <w:rsid w:val="00D41B12"/>
    <w:rsid w:val="00D42484"/>
    <w:rsid w:val="00D43279"/>
    <w:rsid w:val="00D4336D"/>
    <w:rsid w:val="00D447B7"/>
    <w:rsid w:val="00D44B72"/>
    <w:rsid w:val="00D45567"/>
    <w:rsid w:val="00D45ED7"/>
    <w:rsid w:val="00D46703"/>
    <w:rsid w:val="00D46FED"/>
    <w:rsid w:val="00D47329"/>
    <w:rsid w:val="00D47B6F"/>
    <w:rsid w:val="00D47D7D"/>
    <w:rsid w:val="00D47DE8"/>
    <w:rsid w:val="00D51352"/>
    <w:rsid w:val="00D5255C"/>
    <w:rsid w:val="00D52D80"/>
    <w:rsid w:val="00D53A76"/>
    <w:rsid w:val="00D54A72"/>
    <w:rsid w:val="00D55AEC"/>
    <w:rsid w:val="00D561E0"/>
    <w:rsid w:val="00D57677"/>
    <w:rsid w:val="00D57DC4"/>
    <w:rsid w:val="00D60A2A"/>
    <w:rsid w:val="00D616CC"/>
    <w:rsid w:val="00D63101"/>
    <w:rsid w:val="00D633B6"/>
    <w:rsid w:val="00D63F83"/>
    <w:rsid w:val="00D653B2"/>
    <w:rsid w:val="00D65F81"/>
    <w:rsid w:val="00D6681F"/>
    <w:rsid w:val="00D674D7"/>
    <w:rsid w:val="00D709DF"/>
    <w:rsid w:val="00D72F8D"/>
    <w:rsid w:val="00D7512C"/>
    <w:rsid w:val="00D75364"/>
    <w:rsid w:val="00D75490"/>
    <w:rsid w:val="00D75911"/>
    <w:rsid w:val="00D761F0"/>
    <w:rsid w:val="00D768A8"/>
    <w:rsid w:val="00D76FD5"/>
    <w:rsid w:val="00D8213C"/>
    <w:rsid w:val="00D82390"/>
    <w:rsid w:val="00D82668"/>
    <w:rsid w:val="00D8371C"/>
    <w:rsid w:val="00D8451B"/>
    <w:rsid w:val="00D84F17"/>
    <w:rsid w:val="00D8530E"/>
    <w:rsid w:val="00D87202"/>
    <w:rsid w:val="00D877C0"/>
    <w:rsid w:val="00D877F4"/>
    <w:rsid w:val="00D87BBB"/>
    <w:rsid w:val="00D912CB"/>
    <w:rsid w:val="00D931A5"/>
    <w:rsid w:val="00D93B53"/>
    <w:rsid w:val="00D949A9"/>
    <w:rsid w:val="00D9685D"/>
    <w:rsid w:val="00D96D99"/>
    <w:rsid w:val="00D96F01"/>
    <w:rsid w:val="00D978C1"/>
    <w:rsid w:val="00D979F4"/>
    <w:rsid w:val="00D97C24"/>
    <w:rsid w:val="00DA0E0A"/>
    <w:rsid w:val="00DA1785"/>
    <w:rsid w:val="00DA1A99"/>
    <w:rsid w:val="00DA1D64"/>
    <w:rsid w:val="00DA3D20"/>
    <w:rsid w:val="00DA4AB0"/>
    <w:rsid w:val="00DA5201"/>
    <w:rsid w:val="00DA56A0"/>
    <w:rsid w:val="00DA5EF6"/>
    <w:rsid w:val="00DB2A1B"/>
    <w:rsid w:val="00DB3541"/>
    <w:rsid w:val="00DB4BD7"/>
    <w:rsid w:val="00DB4DB6"/>
    <w:rsid w:val="00DB5A8A"/>
    <w:rsid w:val="00DB77E7"/>
    <w:rsid w:val="00DC0379"/>
    <w:rsid w:val="00DC05AF"/>
    <w:rsid w:val="00DC07BD"/>
    <w:rsid w:val="00DC17CB"/>
    <w:rsid w:val="00DC2153"/>
    <w:rsid w:val="00DC34DE"/>
    <w:rsid w:val="00DC37E7"/>
    <w:rsid w:val="00DC3832"/>
    <w:rsid w:val="00DC47A9"/>
    <w:rsid w:val="00DC5583"/>
    <w:rsid w:val="00DC5740"/>
    <w:rsid w:val="00DC752F"/>
    <w:rsid w:val="00DC7C9A"/>
    <w:rsid w:val="00DD0F4F"/>
    <w:rsid w:val="00DD11D4"/>
    <w:rsid w:val="00DD20DE"/>
    <w:rsid w:val="00DD24E6"/>
    <w:rsid w:val="00DD25AC"/>
    <w:rsid w:val="00DD25FF"/>
    <w:rsid w:val="00DD2B98"/>
    <w:rsid w:val="00DD4CC6"/>
    <w:rsid w:val="00DD5A18"/>
    <w:rsid w:val="00DD607D"/>
    <w:rsid w:val="00DD6EC4"/>
    <w:rsid w:val="00DD7EA2"/>
    <w:rsid w:val="00DE1C14"/>
    <w:rsid w:val="00DE1EF6"/>
    <w:rsid w:val="00DE2C5D"/>
    <w:rsid w:val="00DE35C6"/>
    <w:rsid w:val="00DE43F7"/>
    <w:rsid w:val="00DE4AB8"/>
    <w:rsid w:val="00DE4CA4"/>
    <w:rsid w:val="00DE6DB8"/>
    <w:rsid w:val="00DE7816"/>
    <w:rsid w:val="00DF1F15"/>
    <w:rsid w:val="00DF22DC"/>
    <w:rsid w:val="00DF3377"/>
    <w:rsid w:val="00DF36B7"/>
    <w:rsid w:val="00DF472A"/>
    <w:rsid w:val="00DF47BD"/>
    <w:rsid w:val="00DF4BBC"/>
    <w:rsid w:val="00DF5D50"/>
    <w:rsid w:val="00DF6834"/>
    <w:rsid w:val="00DF6A3E"/>
    <w:rsid w:val="00DF70EB"/>
    <w:rsid w:val="00E005CC"/>
    <w:rsid w:val="00E006B6"/>
    <w:rsid w:val="00E00C4C"/>
    <w:rsid w:val="00E01FE2"/>
    <w:rsid w:val="00E031F4"/>
    <w:rsid w:val="00E03886"/>
    <w:rsid w:val="00E04AA9"/>
    <w:rsid w:val="00E05096"/>
    <w:rsid w:val="00E0691C"/>
    <w:rsid w:val="00E06F7D"/>
    <w:rsid w:val="00E06F90"/>
    <w:rsid w:val="00E07BE0"/>
    <w:rsid w:val="00E07F23"/>
    <w:rsid w:val="00E10457"/>
    <w:rsid w:val="00E106EE"/>
    <w:rsid w:val="00E10F75"/>
    <w:rsid w:val="00E11159"/>
    <w:rsid w:val="00E1157A"/>
    <w:rsid w:val="00E11FE9"/>
    <w:rsid w:val="00E121D2"/>
    <w:rsid w:val="00E12CAD"/>
    <w:rsid w:val="00E12F18"/>
    <w:rsid w:val="00E1349A"/>
    <w:rsid w:val="00E1417F"/>
    <w:rsid w:val="00E143B5"/>
    <w:rsid w:val="00E16970"/>
    <w:rsid w:val="00E21528"/>
    <w:rsid w:val="00E2361C"/>
    <w:rsid w:val="00E236A1"/>
    <w:rsid w:val="00E2490B"/>
    <w:rsid w:val="00E250B7"/>
    <w:rsid w:val="00E252BD"/>
    <w:rsid w:val="00E25797"/>
    <w:rsid w:val="00E25B39"/>
    <w:rsid w:val="00E26280"/>
    <w:rsid w:val="00E26F34"/>
    <w:rsid w:val="00E26F7D"/>
    <w:rsid w:val="00E27E24"/>
    <w:rsid w:val="00E30408"/>
    <w:rsid w:val="00E305EB"/>
    <w:rsid w:val="00E30700"/>
    <w:rsid w:val="00E324AF"/>
    <w:rsid w:val="00E32A73"/>
    <w:rsid w:val="00E33D83"/>
    <w:rsid w:val="00E344C1"/>
    <w:rsid w:val="00E345B9"/>
    <w:rsid w:val="00E35C44"/>
    <w:rsid w:val="00E370CD"/>
    <w:rsid w:val="00E40575"/>
    <w:rsid w:val="00E41725"/>
    <w:rsid w:val="00E41EA7"/>
    <w:rsid w:val="00E44DD2"/>
    <w:rsid w:val="00E45275"/>
    <w:rsid w:val="00E4637B"/>
    <w:rsid w:val="00E464BE"/>
    <w:rsid w:val="00E506EE"/>
    <w:rsid w:val="00E51DCF"/>
    <w:rsid w:val="00E5249F"/>
    <w:rsid w:val="00E53487"/>
    <w:rsid w:val="00E53EF6"/>
    <w:rsid w:val="00E54645"/>
    <w:rsid w:val="00E54870"/>
    <w:rsid w:val="00E56EBE"/>
    <w:rsid w:val="00E573CC"/>
    <w:rsid w:val="00E61B50"/>
    <w:rsid w:val="00E61EF8"/>
    <w:rsid w:val="00E62220"/>
    <w:rsid w:val="00E63D78"/>
    <w:rsid w:val="00E6437F"/>
    <w:rsid w:val="00E65828"/>
    <w:rsid w:val="00E668CC"/>
    <w:rsid w:val="00E66B3A"/>
    <w:rsid w:val="00E6740A"/>
    <w:rsid w:val="00E729DF"/>
    <w:rsid w:val="00E7378F"/>
    <w:rsid w:val="00E73BE7"/>
    <w:rsid w:val="00E7521A"/>
    <w:rsid w:val="00E753C6"/>
    <w:rsid w:val="00E7565E"/>
    <w:rsid w:val="00E757EE"/>
    <w:rsid w:val="00E776A5"/>
    <w:rsid w:val="00E776C3"/>
    <w:rsid w:val="00E806FF"/>
    <w:rsid w:val="00E80E3D"/>
    <w:rsid w:val="00E814B7"/>
    <w:rsid w:val="00E815E5"/>
    <w:rsid w:val="00E82DE9"/>
    <w:rsid w:val="00E8303F"/>
    <w:rsid w:val="00E843AA"/>
    <w:rsid w:val="00E846E8"/>
    <w:rsid w:val="00E85717"/>
    <w:rsid w:val="00E86116"/>
    <w:rsid w:val="00E86419"/>
    <w:rsid w:val="00E87E38"/>
    <w:rsid w:val="00E9021E"/>
    <w:rsid w:val="00E912FF"/>
    <w:rsid w:val="00E927C9"/>
    <w:rsid w:val="00E93422"/>
    <w:rsid w:val="00E940E8"/>
    <w:rsid w:val="00E95464"/>
    <w:rsid w:val="00E96535"/>
    <w:rsid w:val="00E97660"/>
    <w:rsid w:val="00EA017E"/>
    <w:rsid w:val="00EA094A"/>
    <w:rsid w:val="00EA1438"/>
    <w:rsid w:val="00EA1642"/>
    <w:rsid w:val="00EA1D14"/>
    <w:rsid w:val="00EA2313"/>
    <w:rsid w:val="00EA2857"/>
    <w:rsid w:val="00EA2E62"/>
    <w:rsid w:val="00EA33AB"/>
    <w:rsid w:val="00EA565C"/>
    <w:rsid w:val="00EA6624"/>
    <w:rsid w:val="00EA6EF2"/>
    <w:rsid w:val="00EA748B"/>
    <w:rsid w:val="00EA7E57"/>
    <w:rsid w:val="00EB01BA"/>
    <w:rsid w:val="00EB094F"/>
    <w:rsid w:val="00EB1126"/>
    <w:rsid w:val="00EB175F"/>
    <w:rsid w:val="00EB28FB"/>
    <w:rsid w:val="00EB338F"/>
    <w:rsid w:val="00EB498B"/>
    <w:rsid w:val="00EB4EFE"/>
    <w:rsid w:val="00EB568F"/>
    <w:rsid w:val="00EB56D7"/>
    <w:rsid w:val="00EB56D8"/>
    <w:rsid w:val="00EB6443"/>
    <w:rsid w:val="00EB6E5F"/>
    <w:rsid w:val="00EB7664"/>
    <w:rsid w:val="00EC031B"/>
    <w:rsid w:val="00EC0A60"/>
    <w:rsid w:val="00EC14F1"/>
    <w:rsid w:val="00EC1C2C"/>
    <w:rsid w:val="00EC2522"/>
    <w:rsid w:val="00EC258F"/>
    <w:rsid w:val="00EC3955"/>
    <w:rsid w:val="00EC3B4C"/>
    <w:rsid w:val="00EC5999"/>
    <w:rsid w:val="00ED0726"/>
    <w:rsid w:val="00ED0DCD"/>
    <w:rsid w:val="00ED163D"/>
    <w:rsid w:val="00ED176F"/>
    <w:rsid w:val="00ED1BA6"/>
    <w:rsid w:val="00ED27A3"/>
    <w:rsid w:val="00ED29F7"/>
    <w:rsid w:val="00ED2F10"/>
    <w:rsid w:val="00ED3569"/>
    <w:rsid w:val="00ED4C0D"/>
    <w:rsid w:val="00ED67FB"/>
    <w:rsid w:val="00ED69C4"/>
    <w:rsid w:val="00ED749C"/>
    <w:rsid w:val="00ED7AEC"/>
    <w:rsid w:val="00EE1757"/>
    <w:rsid w:val="00EE2697"/>
    <w:rsid w:val="00EE2F7B"/>
    <w:rsid w:val="00EE3988"/>
    <w:rsid w:val="00EE39B2"/>
    <w:rsid w:val="00EE4B19"/>
    <w:rsid w:val="00EE4CE1"/>
    <w:rsid w:val="00EE795A"/>
    <w:rsid w:val="00EF1F1C"/>
    <w:rsid w:val="00EF2C21"/>
    <w:rsid w:val="00EF44CD"/>
    <w:rsid w:val="00EF480A"/>
    <w:rsid w:val="00EF5BA7"/>
    <w:rsid w:val="00EF7C57"/>
    <w:rsid w:val="00F00707"/>
    <w:rsid w:val="00F0144A"/>
    <w:rsid w:val="00F014AD"/>
    <w:rsid w:val="00F03629"/>
    <w:rsid w:val="00F03ADA"/>
    <w:rsid w:val="00F04706"/>
    <w:rsid w:val="00F0473D"/>
    <w:rsid w:val="00F118EB"/>
    <w:rsid w:val="00F15EA1"/>
    <w:rsid w:val="00F1668E"/>
    <w:rsid w:val="00F1672A"/>
    <w:rsid w:val="00F16BA2"/>
    <w:rsid w:val="00F16E86"/>
    <w:rsid w:val="00F17A94"/>
    <w:rsid w:val="00F203AF"/>
    <w:rsid w:val="00F21C7E"/>
    <w:rsid w:val="00F22792"/>
    <w:rsid w:val="00F231E0"/>
    <w:rsid w:val="00F2359E"/>
    <w:rsid w:val="00F23E70"/>
    <w:rsid w:val="00F240EF"/>
    <w:rsid w:val="00F2452F"/>
    <w:rsid w:val="00F26B60"/>
    <w:rsid w:val="00F2768D"/>
    <w:rsid w:val="00F307E2"/>
    <w:rsid w:val="00F30E91"/>
    <w:rsid w:val="00F310D9"/>
    <w:rsid w:val="00F31465"/>
    <w:rsid w:val="00F315C5"/>
    <w:rsid w:val="00F31F9A"/>
    <w:rsid w:val="00F32914"/>
    <w:rsid w:val="00F351A5"/>
    <w:rsid w:val="00F3557F"/>
    <w:rsid w:val="00F3741C"/>
    <w:rsid w:val="00F37CA4"/>
    <w:rsid w:val="00F40A67"/>
    <w:rsid w:val="00F41359"/>
    <w:rsid w:val="00F421B0"/>
    <w:rsid w:val="00F4225E"/>
    <w:rsid w:val="00F44D6B"/>
    <w:rsid w:val="00F46518"/>
    <w:rsid w:val="00F46E58"/>
    <w:rsid w:val="00F47AA2"/>
    <w:rsid w:val="00F47B64"/>
    <w:rsid w:val="00F5019F"/>
    <w:rsid w:val="00F508E3"/>
    <w:rsid w:val="00F512C3"/>
    <w:rsid w:val="00F54246"/>
    <w:rsid w:val="00F549D7"/>
    <w:rsid w:val="00F54CFA"/>
    <w:rsid w:val="00F5508B"/>
    <w:rsid w:val="00F56DB1"/>
    <w:rsid w:val="00F574AC"/>
    <w:rsid w:val="00F57FB2"/>
    <w:rsid w:val="00F601A3"/>
    <w:rsid w:val="00F604CA"/>
    <w:rsid w:val="00F61753"/>
    <w:rsid w:val="00F63C36"/>
    <w:rsid w:val="00F63EA9"/>
    <w:rsid w:val="00F64541"/>
    <w:rsid w:val="00F645F3"/>
    <w:rsid w:val="00F65E21"/>
    <w:rsid w:val="00F65EED"/>
    <w:rsid w:val="00F6641D"/>
    <w:rsid w:val="00F66433"/>
    <w:rsid w:val="00F67213"/>
    <w:rsid w:val="00F70554"/>
    <w:rsid w:val="00F70EAE"/>
    <w:rsid w:val="00F7194C"/>
    <w:rsid w:val="00F72E3D"/>
    <w:rsid w:val="00F73E5D"/>
    <w:rsid w:val="00F73E8C"/>
    <w:rsid w:val="00F7402C"/>
    <w:rsid w:val="00F743E7"/>
    <w:rsid w:val="00F7623D"/>
    <w:rsid w:val="00F76E6A"/>
    <w:rsid w:val="00F77BC9"/>
    <w:rsid w:val="00F8029D"/>
    <w:rsid w:val="00F81CF6"/>
    <w:rsid w:val="00F824F2"/>
    <w:rsid w:val="00F83E21"/>
    <w:rsid w:val="00F83E4C"/>
    <w:rsid w:val="00F84916"/>
    <w:rsid w:val="00F85178"/>
    <w:rsid w:val="00F85630"/>
    <w:rsid w:val="00F90964"/>
    <w:rsid w:val="00F90F82"/>
    <w:rsid w:val="00F913F7"/>
    <w:rsid w:val="00F92023"/>
    <w:rsid w:val="00F92B20"/>
    <w:rsid w:val="00F938E0"/>
    <w:rsid w:val="00F93FC6"/>
    <w:rsid w:val="00F941D3"/>
    <w:rsid w:val="00F942BB"/>
    <w:rsid w:val="00F944ED"/>
    <w:rsid w:val="00F94E9F"/>
    <w:rsid w:val="00F97B12"/>
    <w:rsid w:val="00F97BE4"/>
    <w:rsid w:val="00F97E1D"/>
    <w:rsid w:val="00FA11F2"/>
    <w:rsid w:val="00FA2727"/>
    <w:rsid w:val="00FA2854"/>
    <w:rsid w:val="00FA2870"/>
    <w:rsid w:val="00FA3868"/>
    <w:rsid w:val="00FA541F"/>
    <w:rsid w:val="00FA6364"/>
    <w:rsid w:val="00FB00A1"/>
    <w:rsid w:val="00FB1A6E"/>
    <w:rsid w:val="00FB1AA2"/>
    <w:rsid w:val="00FB1B9B"/>
    <w:rsid w:val="00FB1F4F"/>
    <w:rsid w:val="00FB2BA4"/>
    <w:rsid w:val="00FB407D"/>
    <w:rsid w:val="00FB4113"/>
    <w:rsid w:val="00FB4256"/>
    <w:rsid w:val="00FB46F1"/>
    <w:rsid w:val="00FB48AF"/>
    <w:rsid w:val="00FB4EF8"/>
    <w:rsid w:val="00FB6C85"/>
    <w:rsid w:val="00FB787C"/>
    <w:rsid w:val="00FB78E3"/>
    <w:rsid w:val="00FB7DEA"/>
    <w:rsid w:val="00FC26B3"/>
    <w:rsid w:val="00FC573F"/>
    <w:rsid w:val="00FC5876"/>
    <w:rsid w:val="00FC5D56"/>
    <w:rsid w:val="00FC6D2E"/>
    <w:rsid w:val="00FC7D55"/>
    <w:rsid w:val="00FD000B"/>
    <w:rsid w:val="00FD073A"/>
    <w:rsid w:val="00FD257F"/>
    <w:rsid w:val="00FD28D1"/>
    <w:rsid w:val="00FD2A01"/>
    <w:rsid w:val="00FD531D"/>
    <w:rsid w:val="00FE01C7"/>
    <w:rsid w:val="00FE2BB1"/>
    <w:rsid w:val="00FE3BF7"/>
    <w:rsid w:val="00FE5BB6"/>
    <w:rsid w:val="00FE5F7A"/>
    <w:rsid w:val="00FF0D3D"/>
    <w:rsid w:val="00FF17E5"/>
    <w:rsid w:val="00FF1950"/>
    <w:rsid w:val="00FF1CDC"/>
    <w:rsid w:val="00FF2A72"/>
    <w:rsid w:val="00FF39A8"/>
    <w:rsid w:val="00FF4A97"/>
    <w:rsid w:val="00FF4F92"/>
    <w:rsid w:val="00FF738F"/>
    <w:rsid w:val="00FF7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D068AC2"/>
  <w15:chartTrackingRefBased/>
  <w15:docId w15:val="{D1448F88-C1A6-488E-AC07-A7DD7255B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SimSun" w:cs="Mangal"/>
      <w:kern w:val="2"/>
      <w:sz w:val="24"/>
      <w:szCs w:val="24"/>
      <w:lang w:eastAsia="zh-CN" w:bidi="hi-I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  <w:rPr>
      <w:rFonts w:ascii="Times New Roman" w:eastAsia="SimSun" w:hAnsi="Times New Roman"/>
      <w:b/>
      <w:bCs/>
      <w:sz w:val="48"/>
      <w:szCs w:val="48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tabs>
        <w:tab w:val="left" w:pos="3456"/>
      </w:tabs>
      <w:outlineLvl w:val="1"/>
    </w:pPr>
    <w:rPr>
      <w:sz w:val="28"/>
    </w:rPr>
  </w:style>
  <w:style w:type="paragraph" w:styleId="Nagwek3">
    <w:name w:val="heading 3"/>
    <w:basedOn w:val="Nagwek10"/>
    <w:next w:val="Tekstpodstawowy"/>
    <w:qFormat/>
    <w:pPr>
      <w:numPr>
        <w:ilvl w:val="2"/>
        <w:numId w:val="1"/>
      </w:numPr>
      <w:outlineLvl w:val="2"/>
    </w:pPr>
    <w:rPr>
      <w:rFonts w:ascii="Times New Roman" w:eastAsia="SimSun" w:hAnsi="Times New Roman"/>
      <w:b/>
      <w:bCs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rFonts w:ascii="Calibri" w:eastAsia="Times New Roman" w:hAnsi="Calibri" w:cs="Calibri"/>
      <w:b/>
      <w:bCs/>
      <w:i/>
      <w:iCs/>
      <w:sz w:val="26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Calibri" w:hAnsi="Calibri" w:cs="Calibri"/>
    </w:rPr>
  </w:style>
  <w:style w:type="character" w:customStyle="1" w:styleId="WW8Num3z0">
    <w:name w:val="WW8Num3z0"/>
    <w:rPr>
      <w:rFonts w:ascii="Calibri" w:hAnsi="Calibri" w:cs="Calibri"/>
      <w:b w:val="0"/>
      <w:bCs/>
      <w:strike w:val="0"/>
      <w:dstrike w:val="0"/>
      <w:sz w:val="24"/>
      <w:szCs w:val="24"/>
    </w:rPr>
  </w:style>
  <w:style w:type="character" w:customStyle="1" w:styleId="WW8Num4z0">
    <w:name w:val="WW8Num4z0"/>
    <w:rPr>
      <w:rFonts w:ascii="Calibri" w:hAnsi="Calibri" w:cs="Calibri"/>
      <w:b w:val="0"/>
      <w:sz w:val="24"/>
      <w:szCs w:val="24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5z0">
    <w:name w:val="WW8Num5z0"/>
    <w:rPr>
      <w:rFonts w:ascii="Calibri" w:hAnsi="Calibri" w:cs="Calibri"/>
      <w:bCs/>
    </w:rPr>
  </w:style>
  <w:style w:type="character" w:customStyle="1" w:styleId="WW8Num4z1">
    <w:name w:val="WW8Num4z1"/>
    <w:rPr>
      <w:rFonts w:ascii="Calibri" w:hAnsi="Calibri" w:cs="Calibri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6z0">
    <w:name w:val="WW8Num6z0"/>
    <w:rPr>
      <w:rFonts w:ascii="Calibri" w:hAnsi="Calibri" w:cs="Calibri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Calibri" w:eastAsia="Times New Roman" w:hAnsi="Calibri" w:cs="Calibri" w:hint="default"/>
      <w:b/>
      <w:kern w:val="0"/>
      <w:lang w:eastAsia="pl-PL" w:bidi="ar-SA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cs="Calibri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Domylnaczcionkaakapitu24">
    <w:name w:val="Domyślna czcionka akapitu24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5z1">
    <w:name w:val="WW8Num5z1"/>
    <w:rPr>
      <w:rFonts w:ascii="Calibri" w:hAnsi="Calibri" w:cs="Calibri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Domylnaczcionkaakapitu23">
    <w:name w:val="Domyślna czcionka akapitu23"/>
  </w:style>
  <w:style w:type="character" w:customStyle="1" w:styleId="WW8Num10z0">
    <w:name w:val="WW8Num10z0"/>
    <w:rPr>
      <w:rFonts w:ascii="Calibri" w:hAnsi="Calibri" w:cs="Times New Roman"/>
      <w:b w:val="0"/>
      <w:bCs w:val="0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Calibri" w:hAnsi="Calibri" w:cs="Times New Roman"/>
      <w:b w:val="0"/>
      <w:bCs w:val="0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Calibri" w:eastAsia="Times New Roman" w:hAnsi="Calibri" w:cs="Times New Roman"/>
      <w:kern w:val="2"/>
      <w:lang w:bidi="ar-SA"/>
    </w:rPr>
  </w:style>
  <w:style w:type="character" w:customStyle="1" w:styleId="WW8Num14z0">
    <w:name w:val="WW8Num14z0"/>
  </w:style>
  <w:style w:type="character" w:customStyle="1" w:styleId="WW8Num15z0">
    <w:name w:val="WW8Num15z0"/>
    <w:rPr>
      <w:rFonts w:ascii="Calibri" w:eastAsia="Times New Roman" w:hAnsi="Calibri" w:cs="Calibri"/>
      <w:szCs w:val="24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Symbol" w:hAnsi="Symbol" w:cs="Symbol"/>
    </w:rPr>
  </w:style>
  <w:style w:type="character" w:customStyle="1" w:styleId="WW8Num16z1">
    <w:name w:val="WW8Num16z1"/>
    <w:rPr>
      <w:rFonts w:ascii="Calibri" w:eastAsia="Calibri" w:hAnsi="Calibri" w:cs="Times New Roman"/>
      <w:kern w:val="2"/>
      <w:lang w:bidi="ar-SA"/>
    </w:rPr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 w:cs="Wingdings"/>
    </w:rPr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Calibri" w:eastAsia="Calibri" w:hAnsi="Calibri" w:cs="Times New Roman"/>
      <w:b/>
      <w:bCs/>
      <w:kern w:val="2"/>
      <w:lang w:bidi="ar-SA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 w:cs="Wingdings"/>
    </w:rPr>
  </w:style>
  <w:style w:type="character" w:customStyle="1" w:styleId="WW8Num18z3">
    <w:name w:val="WW8Num18z3"/>
    <w:rPr>
      <w:rFonts w:ascii="Symbol" w:hAnsi="Symbol" w:cs="Symbol"/>
    </w:rPr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ascii="Symbol" w:hAnsi="Symbol" w:cs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 w:cs="Wingdings"/>
    </w:rPr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Domylnaczcionkaakapitu22">
    <w:name w:val="Domyślna czcionka akapitu22"/>
  </w:style>
  <w:style w:type="character" w:customStyle="1" w:styleId="WW8Num13z1">
    <w:name w:val="WW8Num13z1"/>
    <w:rPr>
      <w:rFonts w:ascii="Symbol" w:hAnsi="Symbol" w:cs="Symbol"/>
    </w:rPr>
  </w:style>
  <w:style w:type="character" w:customStyle="1" w:styleId="WW8Num13z2">
    <w:name w:val="WW8Num13z2"/>
  </w:style>
  <w:style w:type="character" w:customStyle="1" w:styleId="WW8Num14z1">
    <w:name w:val="WW8Num14z1"/>
  </w:style>
  <w:style w:type="character" w:customStyle="1" w:styleId="WW8Num14z2">
    <w:name w:val="WW8Num14z2"/>
    <w:rPr>
      <w:rFonts w:ascii="Symbol" w:hAnsi="Symbol" w:cs="Symbol"/>
    </w:rPr>
  </w:style>
  <w:style w:type="character" w:customStyle="1" w:styleId="WW8Num20z0">
    <w:name w:val="WW8Num20z0"/>
    <w:rPr>
      <w:rFonts w:ascii="Symbol" w:hAnsi="Symbol" w:cs="Symbo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1z0">
    <w:name w:val="WW8Num21z0"/>
    <w:rPr>
      <w:rFonts w:ascii="Symbol" w:hAnsi="Symbol" w:cs="Symbol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Domylnaczcionkaakapitu21">
    <w:name w:val="Domyślna czcionka akapitu21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Domylnaczcionkaakapitu20">
    <w:name w:val="Domyślna czcionka akapitu20"/>
  </w:style>
  <w:style w:type="character" w:customStyle="1" w:styleId="WW-Absatz-Standardschriftart11">
    <w:name w:val="WW-Absatz-Standardschriftart11"/>
  </w:style>
  <w:style w:type="character" w:customStyle="1" w:styleId="Domylnaczcionkaakapitu19">
    <w:name w:val="Domyślna czcionka akapitu19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Domylnaczcionkaakapitu18">
    <w:name w:val="Domyślna czcionka akapitu18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8Num11z1">
    <w:name w:val="WW8Num11z1"/>
  </w:style>
  <w:style w:type="character" w:customStyle="1" w:styleId="WW8Num11z3">
    <w:name w:val="WW8Num11z3"/>
  </w:style>
  <w:style w:type="character" w:customStyle="1" w:styleId="Domylnaczcionkaakapitu17">
    <w:name w:val="Domyślna czcionka akapitu17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Domylnaczcionkaakapitu16">
    <w:name w:val="Domyślna czcionka akapitu16"/>
  </w:style>
  <w:style w:type="character" w:customStyle="1" w:styleId="WW-Absatz-Standardschriftart11111111111111">
    <w:name w:val="WW-Absatz-Standardschriftart11111111111111"/>
  </w:style>
  <w:style w:type="character" w:customStyle="1" w:styleId="Domylnaczcionkaakapitu15">
    <w:name w:val="Domyślna czcionka akapitu15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Domylnaczcionkaakapitu14">
    <w:name w:val="Domyślna czcionka akapitu14"/>
  </w:style>
  <w:style w:type="character" w:customStyle="1" w:styleId="Domylnaczcionkaakapitu13">
    <w:name w:val="Domyślna czcionka akapitu13"/>
  </w:style>
  <w:style w:type="character" w:customStyle="1" w:styleId="Domylnaczcionkaakapitu12">
    <w:name w:val="Domyślna czcionka akapitu12"/>
  </w:style>
  <w:style w:type="character" w:customStyle="1" w:styleId="WW8Num11z2">
    <w:name w:val="WW8Num11z2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Domylnaczcionkaakapitu11">
    <w:name w:val="Domyślna czcionka akapitu11"/>
  </w:style>
  <w:style w:type="character" w:customStyle="1" w:styleId="Domylnaczcionkaakapitu10">
    <w:name w:val="Domyślna czcionka akapitu10"/>
  </w:style>
  <w:style w:type="character" w:customStyle="1" w:styleId="Domylnaczcionkaakapitu9">
    <w:name w:val="Domyślna czcionka akapitu9"/>
  </w:style>
  <w:style w:type="character" w:customStyle="1" w:styleId="Domylnaczcionkaakapitu8">
    <w:name w:val="Domyślna czcionka akapitu8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Domylnaczcionkaakapitu7">
    <w:name w:val="Domyślna czcionka akapitu7"/>
  </w:style>
  <w:style w:type="character" w:customStyle="1" w:styleId="WW-Absatz-Standardschriftart11111111111111111111">
    <w:name w:val="WW-Absatz-Standardschriftart11111111111111111111"/>
  </w:style>
  <w:style w:type="character" w:customStyle="1" w:styleId="Domylnaczcionkaakapitu6">
    <w:name w:val="Domyślna czcionka akapitu6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Domylnaczcionkaakapitu5">
    <w:name w:val="Domyślna czcionka akapitu5"/>
  </w:style>
  <w:style w:type="character" w:customStyle="1" w:styleId="Domylnaczcionkaakapitu4">
    <w:name w:val="Domyślna czcionka akapitu4"/>
  </w:style>
  <w:style w:type="character" w:customStyle="1" w:styleId="WW-Absatz-Standardschriftart11111111111111111111111">
    <w:name w:val="WW-Absatz-Standardschriftart11111111111111111111111"/>
  </w:style>
  <w:style w:type="character" w:customStyle="1" w:styleId="Domylnaczcionkaakapitu3">
    <w:name w:val="Domyślna czcionka akapitu3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2">
    <w:name w:val="WW8Num23z2"/>
    <w:rPr>
      <w:rFonts w:ascii="Symbol" w:hAnsi="Symbol" w:cs="Symbol"/>
    </w:rPr>
  </w:style>
  <w:style w:type="character" w:customStyle="1" w:styleId="WW8Num24z2">
    <w:name w:val="WW8Num24z2"/>
    <w:rPr>
      <w:rFonts w:ascii="Symbol" w:hAnsi="Symbol" w:cs="Symbol"/>
    </w:rPr>
  </w:style>
  <w:style w:type="character" w:customStyle="1" w:styleId="WW8Num29z1">
    <w:name w:val="WW8Num29z1"/>
    <w:rPr>
      <w:rFonts w:ascii="Symbol" w:hAnsi="Symbol" w:cs="Symbol"/>
    </w:rPr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ascii="Wingdings" w:hAnsi="Wingdings" w:cs="Wingdings"/>
      <w:b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 w:cs="Wingdings"/>
    </w:rPr>
  </w:style>
  <w:style w:type="character" w:customStyle="1" w:styleId="WW8Num31z3">
    <w:name w:val="WW8Num31z3"/>
    <w:rPr>
      <w:rFonts w:ascii="Symbol" w:hAnsi="Symbol" w:cs="Symbol"/>
    </w:rPr>
  </w:style>
  <w:style w:type="character" w:customStyle="1" w:styleId="WW8Num33z0">
    <w:name w:val="WW8Num33z0"/>
    <w:rPr>
      <w:rFonts w:ascii="Symbol" w:hAnsi="Symbol" w:cs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Domylnaczcionkaakapitu2">
    <w:name w:val="Domyślna czcionka akapitu2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36z0">
    <w:name w:val="WW8Num36z0"/>
    <w:rPr>
      <w:rFonts w:ascii="Symbol" w:hAnsi="Symbol" w:cs="Symbol"/>
    </w:rPr>
  </w:style>
  <w:style w:type="character" w:customStyle="1" w:styleId="WW8Num36z1">
    <w:name w:val="WW8Num36z1"/>
    <w:rPr>
      <w:rFonts w:ascii="Courier New" w:hAnsi="Courier New" w:cs="Courier New"/>
    </w:rPr>
  </w:style>
  <w:style w:type="character" w:customStyle="1" w:styleId="WW8Num36z2">
    <w:name w:val="WW8Num36z2"/>
    <w:rPr>
      <w:rFonts w:ascii="Wingdings" w:hAnsi="Wingdings" w:cs="Wingdings"/>
    </w:rPr>
  </w:style>
  <w:style w:type="character" w:customStyle="1" w:styleId="Domylnaczcionkaakapitu1">
    <w:name w:val="Domyślna czcionka akapitu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Znakinumeracji">
    <w:name w:val="Znaki numeracji"/>
    <w:rPr>
      <w:rFonts w:ascii="Calibri" w:hAnsi="Calibri" w:cs="Calibri"/>
      <w:b w:val="0"/>
    </w:rPr>
  </w:style>
  <w:style w:type="character" w:styleId="Hipercze">
    <w:name w:val="Hyperlink"/>
    <w:rPr>
      <w:color w:val="000080"/>
      <w:u w:val="single"/>
    </w:rPr>
  </w:style>
  <w:style w:type="character" w:styleId="Uwydatnienie">
    <w:name w:val="Emphasis"/>
    <w:qFormat/>
    <w:rPr>
      <w:i/>
      <w:iCs/>
    </w:rPr>
  </w:style>
  <w:style w:type="character" w:styleId="Pogrubienie">
    <w:name w:val="Strong"/>
    <w:uiPriority w:val="22"/>
    <w:qFormat/>
    <w:rPr>
      <w:b/>
      <w:bCs/>
    </w:rPr>
  </w:style>
  <w:style w:type="character" w:customStyle="1" w:styleId="ZnakZnak1">
    <w:name w:val="Znak Znak1"/>
    <w:rPr>
      <w:rFonts w:eastAsia="SimSun" w:cs="Mangal"/>
      <w:kern w:val="2"/>
      <w:szCs w:val="18"/>
      <w:lang w:bidi="hi-IN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st">
    <w:name w:val="st"/>
    <w:basedOn w:val="Domylnaczcionkaakapitu1"/>
  </w:style>
  <w:style w:type="character" w:customStyle="1" w:styleId="ZnakZnak">
    <w:name w:val="Znak Znak"/>
    <w:rPr>
      <w:rFonts w:eastAsia="SimSun" w:cs="Mangal"/>
      <w:kern w:val="2"/>
      <w:szCs w:val="18"/>
      <w:lang w:bidi="hi-IN"/>
    </w:rPr>
  </w:style>
  <w:style w:type="character" w:customStyle="1" w:styleId="Znakiprzypiswdolnych">
    <w:name w:val="Znaki przypisów dolnych"/>
    <w:rPr>
      <w:vertAlign w:val="superscript"/>
    </w:rPr>
  </w:style>
  <w:style w:type="character" w:styleId="Wyrnienieintensywne">
    <w:name w:val="Intense Emphasis"/>
    <w:qFormat/>
    <w:rPr>
      <w:b/>
      <w:bCs/>
      <w:i/>
      <w:iCs/>
      <w:color w:val="4F81BD"/>
    </w:rPr>
  </w:style>
  <w:style w:type="character" w:customStyle="1" w:styleId="arttresc">
    <w:name w:val="art_tresc"/>
    <w:basedOn w:val="Domylnaczcionkaakapitu2"/>
  </w:style>
  <w:style w:type="character" w:customStyle="1" w:styleId="Odwoanieprzypisukocowego1">
    <w:name w:val="Odwołanie przypisu końcowego1"/>
    <w:rPr>
      <w:vertAlign w:val="superscript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rFonts w:eastAsia="SimSun" w:cs="Mangal"/>
      <w:kern w:val="2"/>
      <w:szCs w:val="18"/>
      <w:lang w:bidi="hi-IN"/>
    </w:rPr>
  </w:style>
  <w:style w:type="character" w:customStyle="1" w:styleId="TematkomentarzaZnak">
    <w:name w:val="Temat komentarza Znak"/>
    <w:rPr>
      <w:rFonts w:eastAsia="SimSun" w:cs="Mangal"/>
      <w:b/>
      <w:bCs/>
      <w:kern w:val="2"/>
      <w:szCs w:val="18"/>
      <w:lang w:bidi="hi-IN"/>
    </w:rPr>
  </w:style>
  <w:style w:type="character" w:customStyle="1" w:styleId="TekstdymkaZnak">
    <w:name w:val="Tekst dymka Znak"/>
    <w:rPr>
      <w:rFonts w:ascii="Tahoma" w:eastAsia="SimSun" w:hAnsi="Tahoma" w:cs="Mangal"/>
      <w:kern w:val="2"/>
      <w:sz w:val="16"/>
      <w:szCs w:val="14"/>
      <w:lang w:bidi="hi-IN"/>
    </w:rPr>
  </w:style>
  <w:style w:type="character" w:customStyle="1" w:styleId="TekstpodstawowyZnak">
    <w:name w:val="Tekst podstawowy Znak"/>
    <w:rPr>
      <w:rFonts w:eastAsia="SimSun" w:cs="Mangal"/>
      <w:kern w:val="2"/>
      <w:sz w:val="24"/>
      <w:szCs w:val="24"/>
      <w:lang w:bidi="hi-IN"/>
    </w:rPr>
  </w:style>
  <w:style w:type="character" w:customStyle="1" w:styleId="PodtytuZnak">
    <w:name w:val="Podtytuł Znak"/>
    <w:rPr>
      <w:rFonts w:ascii="Cambria" w:eastAsia="Times New Roman" w:hAnsi="Cambria" w:cs="Mangal"/>
      <w:kern w:val="2"/>
      <w:sz w:val="24"/>
      <w:szCs w:val="21"/>
      <w:lang w:bidi="hi-IN"/>
    </w:rPr>
  </w:style>
  <w:style w:type="character" w:styleId="UyteHipercze">
    <w:name w:val="FollowedHyperlink"/>
    <w:rPr>
      <w:color w:val="800080"/>
      <w:u w:val="single"/>
    </w:rPr>
  </w:style>
  <w:style w:type="character" w:customStyle="1" w:styleId="Odwoaniedokomentarza2">
    <w:name w:val="Odwołanie do komentarza2"/>
    <w:rPr>
      <w:sz w:val="16"/>
      <w:szCs w:val="16"/>
    </w:rPr>
  </w:style>
  <w:style w:type="character" w:customStyle="1" w:styleId="TekstkomentarzaZnak1">
    <w:name w:val="Tekst komentarza Znak1"/>
    <w:rPr>
      <w:rFonts w:eastAsia="SimSun" w:cs="Mangal"/>
      <w:kern w:val="2"/>
      <w:szCs w:val="18"/>
      <w:lang w:bidi="hi-IN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kocowego2">
    <w:name w:val="Odwołanie przypisu końcowego2"/>
    <w:rPr>
      <w:vertAlign w:val="superscript"/>
    </w:rPr>
  </w:style>
  <w:style w:type="character" w:customStyle="1" w:styleId="TekstpodstawowywcityZnak">
    <w:name w:val="Tekst podstawowy wcięty Znak"/>
    <w:rPr>
      <w:rFonts w:ascii="Arial" w:eastAsia="SimSun" w:hAnsi="Arial" w:cs="Arial"/>
      <w:kern w:val="2"/>
      <w:sz w:val="24"/>
      <w:lang w:bidi="hi-IN"/>
    </w:rPr>
  </w:style>
  <w:style w:type="character" w:customStyle="1" w:styleId="ms-tablecell">
    <w:name w:val="ms-tablecell"/>
  </w:style>
  <w:style w:type="character" w:customStyle="1" w:styleId="Odwoanieprzypisukocowego3">
    <w:name w:val="Odwołanie przypisu końcowego3"/>
    <w:rPr>
      <w:vertAlign w:val="superscript"/>
    </w:rPr>
  </w:style>
  <w:style w:type="character" w:customStyle="1" w:styleId="Odwoanieprzypisukocowego4">
    <w:name w:val="Odwołanie przypisu końcowego4"/>
    <w:rPr>
      <w:vertAlign w:val="superscript"/>
    </w:rPr>
  </w:style>
  <w:style w:type="character" w:customStyle="1" w:styleId="Odwoaniedokomentarza3">
    <w:name w:val="Odwołanie do komentarza3"/>
    <w:rPr>
      <w:sz w:val="16"/>
      <w:szCs w:val="16"/>
    </w:rPr>
  </w:style>
  <w:style w:type="character" w:customStyle="1" w:styleId="TekstkomentarzaZnak2">
    <w:name w:val="Tekst komentarza Znak2"/>
    <w:rPr>
      <w:rFonts w:eastAsia="SimSun" w:cs="Mangal"/>
      <w:kern w:val="2"/>
      <w:szCs w:val="18"/>
      <w:lang w:bidi="hi-IN"/>
    </w:rPr>
  </w:style>
  <w:style w:type="character" w:customStyle="1" w:styleId="Odwoanieprzypisukocowego5">
    <w:name w:val="Odwołanie przypisu końcowego5"/>
    <w:rPr>
      <w:vertAlign w:val="superscript"/>
    </w:rPr>
  </w:style>
  <w:style w:type="character" w:customStyle="1" w:styleId="Nagwek5Znak">
    <w:name w:val="Nagłówek 5 Znak"/>
    <w:rPr>
      <w:rFonts w:ascii="Calibri" w:eastAsia="Times New Roman" w:hAnsi="Calibri" w:cs="Mangal"/>
      <w:b/>
      <w:bCs/>
      <w:i/>
      <w:iCs/>
      <w:kern w:val="2"/>
      <w:sz w:val="26"/>
      <w:szCs w:val="23"/>
      <w:lang w:eastAsia="zh-CN" w:bidi="hi-IN"/>
    </w:rPr>
  </w:style>
  <w:style w:type="character" w:customStyle="1" w:styleId="Odwoaniedokomentarza4">
    <w:name w:val="Odwołanie do komentarza4"/>
    <w:rPr>
      <w:sz w:val="16"/>
      <w:szCs w:val="16"/>
    </w:rPr>
  </w:style>
  <w:style w:type="character" w:customStyle="1" w:styleId="TekstkomentarzaZnak3">
    <w:name w:val="Tekst komentarza Znak3"/>
    <w:rPr>
      <w:rFonts w:eastAsia="SimSun" w:cs="Mangal"/>
      <w:kern w:val="2"/>
      <w:szCs w:val="18"/>
      <w:lang w:eastAsia="zh-CN" w:bidi="hi-IN"/>
    </w:rPr>
  </w:style>
  <w:style w:type="character" w:customStyle="1" w:styleId="remove">
    <w:name w:val="remove"/>
  </w:style>
  <w:style w:type="character" w:customStyle="1" w:styleId="del">
    <w:name w:val="del"/>
  </w:style>
  <w:style w:type="paragraph" w:customStyle="1" w:styleId="Nagwek25">
    <w:name w:val="Nagłówek25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Nagwek24">
    <w:name w:val="Nagłówek24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7">
    <w:name w:val="Legenda7"/>
    <w:basedOn w:val="Normalny"/>
    <w:pPr>
      <w:suppressLineNumbers/>
      <w:spacing w:before="120" w:after="120"/>
    </w:pPr>
    <w:rPr>
      <w:i/>
      <w:iCs/>
    </w:rPr>
  </w:style>
  <w:style w:type="paragraph" w:customStyle="1" w:styleId="Nagwek23">
    <w:name w:val="Nagłówek23"/>
    <w:basedOn w:val="Normalny"/>
    <w:next w:val="Tekstpodstawow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Podpis17">
    <w:name w:val="Podpis17"/>
    <w:basedOn w:val="Normalny"/>
    <w:pPr>
      <w:suppressLineNumbers/>
      <w:spacing w:before="120" w:after="120"/>
    </w:pPr>
    <w:rPr>
      <w:rFonts w:cs="Lucida Sans"/>
      <w:i/>
      <w:iCs/>
    </w:rPr>
  </w:style>
  <w:style w:type="paragraph" w:customStyle="1" w:styleId="Nagwek22">
    <w:name w:val="Nagłówek22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6">
    <w:name w:val="Podpis16"/>
    <w:basedOn w:val="Normalny"/>
    <w:pPr>
      <w:suppressLineNumbers/>
      <w:spacing w:before="120" w:after="120"/>
    </w:pPr>
    <w:rPr>
      <w:i/>
      <w:iCs/>
    </w:rPr>
  </w:style>
  <w:style w:type="paragraph" w:customStyle="1" w:styleId="Nagwek21">
    <w:name w:val="Nagłówek2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5">
    <w:name w:val="Podpis15"/>
    <w:basedOn w:val="Normalny"/>
    <w:pPr>
      <w:suppressLineNumbers/>
      <w:spacing w:before="120" w:after="120"/>
    </w:pPr>
    <w:rPr>
      <w:i/>
      <w:iCs/>
    </w:rPr>
  </w:style>
  <w:style w:type="paragraph" w:customStyle="1" w:styleId="Nagwek20">
    <w:name w:val="Nagłówek20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4">
    <w:name w:val="Podpis14"/>
    <w:basedOn w:val="Normalny"/>
    <w:pPr>
      <w:suppressLineNumbers/>
      <w:spacing w:before="120" w:after="120"/>
    </w:pPr>
    <w:rPr>
      <w:i/>
      <w:iCs/>
    </w:rPr>
  </w:style>
  <w:style w:type="paragraph" w:customStyle="1" w:styleId="Nagwek19">
    <w:name w:val="Nagłówek19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3">
    <w:name w:val="Podpis13"/>
    <w:basedOn w:val="Normalny"/>
    <w:pPr>
      <w:suppressLineNumbers/>
      <w:spacing w:before="120" w:after="120"/>
    </w:pPr>
    <w:rPr>
      <w:i/>
      <w:iCs/>
    </w:rPr>
  </w:style>
  <w:style w:type="paragraph" w:customStyle="1" w:styleId="Nagwek18">
    <w:name w:val="Nagłówek18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2">
    <w:name w:val="Podpis12"/>
    <w:basedOn w:val="Normalny"/>
    <w:pPr>
      <w:suppressLineNumbers/>
      <w:spacing w:before="120" w:after="120"/>
    </w:pPr>
    <w:rPr>
      <w:i/>
      <w:iCs/>
    </w:rPr>
  </w:style>
  <w:style w:type="paragraph" w:customStyle="1" w:styleId="Nagwek17">
    <w:name w:val="Nagłówek17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1">
    <w:name w:val="Podpis11"/>
    <w:basedOn w:val="Normalny"/>
    <w:pPr>
      <w:suppressLineNumbers/>
      <w:spacing w:before="120" w:after="120"/>
    </w:pPr>
    <w:rPr>
      <w:i/>
      <w:iCs/>
    </w:rPr>
  </w:style>
  <w:style w:type="paragraph" w:customStyle="1" w:styleId="Nagwek16">
    <w:name w:val="Nagłówek16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0">
    <w:name w:val="Podpis10"/>
    <w:basedOn w:val="Normalny"/>
    <w:pPr>
      <w:suppressLineNumbers/>
      <w:spacing w:before="120" w:after="120"/>
    </w:pPr>
    <w:rPr>
      <w:i/>
      <w:iCs/>
    </w:rPr>
  </w:style>
  <w:style w:type="paragraph" w:customStyle="1" w:styleId="Nagwek15">
    <w:name w:val="Nagłówek15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6">
    <w:name w:val="Legenda6"/>
    <w:basedOn w:val="Normalny"/>
    <w:pPr>
      <w:suppressLineNumbers/>
      <w:spacing w:before="120" w:after="120"/>
    </w:pPr>
    <w:rPr>
      <w:i/>
      <w:iCs/>
    </w:rPr>
  </w:style>
  <w:style w:type="paragraph" w:customStyle="1" w:styleId="Nagwek14">
    <w:name w:val="Nagłówek14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Podpis9">
    <w:name w:val="Podpis9"/>
    <w:basedOn w:val="Normalny"/>
    <w:pPr>
      <w:suppressLineNumbers/>
      <w:spacing w:before="120" w:after="120"/>
    </w:pPr>
    <w:rPr>
      <w:i/>
      <w:iCs/>
    </w:rPr>
  </w:style>
  <w:style w:type="paragraph" w:customStyle="1" w:styleId="Nagwek13">
    <w:name w:val="Nagłówek13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5">
    <w:name w:val="Legenda5"/>
    <w:basedOn w:val="Normalny"/>
    <w:pPr>
      <w:suppressLineNumbers/>
      <w:spacing w:before="120" w:after="120"/>
    </w:pPr>
    <w:rPr>
      <w:i/>
      <w:iCs/>
    </w:rPr>
  </w:style>
  <w:style w:type="paragraph" w:customStyle="1" w:styleId="Nagwek12">
    <w:name w:val="Nagłówek12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4">
    <w:name w:val="Legenda4"/>
    <w:basedOn w:val="Normalny"/>
    <w:pPr>
      <w:suppressLineNumbers/>
      <w:spacing w:before="120" w:after="120"/>
    </w:pPr>
    <w:rPr>
      <w:i/>
      <w:iCs/>
    </w:rPr>
  </w:style>
  <w:style w:type="paragraph" w:customStyle="1" w:styleId="Nagwek11">
    <w:name w:val="Nagłówek11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3">
    <w:name w:val="Legenda3"/>
    <w:basedOn w:val="Normalny"/>
    <w:pPr>
      <w:suppressLineNumbers/>
      <w:spacing w:before="120" w:after="120"/>
    </w:pPr>
    <w:rPr>
      <w:i/>
      <w:iCs/>
    </w:rPr>
  </w:style>
  <w:style w:type="paragraph" w:customStyle="1" w:styleId="Nagwek100">
    <w:name w:val="Nagłówek10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2">
    <w:name w:val="Legenda2"/>
    <w:basedOn w:val="Normalny"/>
    <w:pPr>
      <w:suppressLineNumbers/>
      <w:spacing w:before="120" w:after="120"/>
    </w:pPr>
    <w:rPr>
      <w:i/>
      <w:iCs/>
    </w:rPr>
  </w:style>
  <w:style w:type="paragraph" w:customStyle="1" w:styleId="Nagwek9">
    <w:name w:val="Nagłówek9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8">
    <w:name w:val="Podpis8"/>
    <w:basedOn w:val="Normalny"/>
    <w:pPr>
      <w:suppressLineNumbers/>
      <w:spacing w:before="120" w:after="120"/>
    </w:pPr>
    <w:rPr>
      <w:i/>
      <w:iCs/>
    </w:rPr>
  </w:style>
  <w:style w:type="paragraph" w:customStyle="1" w:styleId="Nagwek8">
    <w:name w:val="Nagłówek8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7">
    <w:name w:val="Podpis7"/>
    <w:basedOn w:val="Normalny"/>
    <w:pPr>
      <w:suppressLineNumbers/>
      <w:spacing w:before="120" w:after="120"/>
    </w:pPr>
    <w:rPr>
      <w:i/>
      <w:iCs/>
    </w:rPr>
  </w:style>
  <w:style w:type="paragraph" w:customStyle="1" w:styleId="Nagwek7">
    <w:name w:val="Nagłówek7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6">
    <w:name w:val="Podpis6"/>
    <w:basedOn w:val="Normalny"/>
    <w:pPr>
      <w:suppressLineNumbers/>
      <w:spacing w:before="120" w:after="120"/>
    </w:pPr>
    <w:rPr>
      <w:i/>
      <w:iCs/>
    </w:rPr>
  </w:style>
  <w:style w:type="paragraph" w:customStyle="1" w:styleId="Nagwek6">
    <w:name w:val="Nagłówek6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5">
    <w:name w:val="Podpis5"/>
    <w:basedOn w:val="Normalny"/>
    <w:pPr>
      <w:suppressLineNumbers/>
      <w:spacing w:before="120" w:after="120"/>
    </w:pPr>
    <w:rPr>
      <w:i/>
      <w:iCs/>
    </w:rPr>
  </w:style>
  <w:style w:type="paragraph" w:customStyle="1" w:styleId="Nagwek50">
    <w:name w:val="Nagłówek5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i/>
      <w:iCs/>
    </w:rPr>
  </w:style>
  <w:style w:type="paragraph" w:customStyle="1" w:styleId="Nagwek4">
    <w:name w:val="Nagłówek4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4">
    <w:name w:val="Podpis4"/>
    <w:basedOn w:val="Normalny"/>
    <w:pPr>
      <w:suppressLineNumbers/>
      <w:spacing w:before="120" w:after="120"/>
    </w:pPr>
    <w:rPr>
      <w:i/>
      <w:iCs/>
    </w:rPr>
  </w:style>
  <w:style w:type="paragraph" w:customStyle="1" w:styleId="Nagwek30">
    <w:name w:val="Nagłówek3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3">
    <w:name w:val="Podpis3"/>
    <w:basedOn w:val="Normalny"/>
    <w:pPr>
      <w:suppressLineNumbers/>
      <w:spacing w:before="120" w:after="120"/>
    </w:pPr>
    <w:rPr>
      <w:i/>
      <w:iCs/>
    </w:rPr>
  </w:style>
  <w:style w:type="paragraph" w:customStyle="1" w:styleId="Nagwek26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i/>
      <w:iCs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styleId="Tekstpodstawowywcity">
    <w:name w:val="Body Text Indent"/>
    <w:basedOn w:val="Normalny"/>
    <w:pPr>
      <w:ind w:firstLine="1134"/>
    </w:pPr>
    <w:rPr>
      <w:rFonts w:ascii="Arial" w:hAnsi="Arial" w:cs="Arial"/>
      <w:szCs w:val="20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suppressLineNumbers/>
      <w:tabs>
        <w:tab w:val="center" w:pos="4819"/>
        <w:tab w:val="right" w:pos="9638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Nagwek">
    <w:name w:val="header"/>
    <w:basedOn w:val="Normalny"/>
    <w:pPr>
      <w:suppressLineNumbers/>
      <w:tabs>
        <w:tab w:val="center" w:pos="4819"/>
        <w:tab w:val="right" w:pos="9638"/>
      </w:tabs>
    </w:pPr>
  </w:style>
  <w:style w:type="paragraph" w:customStyle="1" w:styleId="Tekstpodstawowy21">
    <w:name w:val="Tekst podstawowy 21"/>
    <w:basedOn w:val="Normalny"/>
    <w:pPr>
      <w:spacing w:line="360" w:lineRule="auto"/>
    </w:pPr>
    <w:rPr>
      <w:rFonts w:ascii="Arial" w:hAnsi="Arial" w:cs="Arial"/>
      <w:b/>
    </w:rPr>
  </w:style>
  <w:style w:type="paragraph" w:styleId="Akapitzlist">
    <w:name w:val="List Paragraph"/>
    <w:basedOn w:val="Normalny"/>
    <w:uiPriority w:val="34"/>
    <w:qFormat/>
    <w:pPr>
      <w:widowControl/>
      <w:suppressAutoHyphens w:val="0"/>
      <w:ind w:left="720"/>
    </w:pPr>
    <w:rPr>
      <w:rFonts w:ascii="Calibri" w:eastAsia="Calibri" w:hAnsi="Calibri" w:cs="Times New Roman"/>
      <w:sz w:val="22"/>
      <w:szCs w:val="22"/>
      <w:lang w:bidi="ar-SA"/>
    </w:rPr>
  </w:style>
  <w:style w:type="paragraph" w:styleId="Tekstprzypisukocowego">
    <w:name w:val="endnote text"/>
    <w:basedOn w:val="Normalny"/>
    <w:rPr>
      <w:sz w:val="20"/>
      <w:szCs w:val="18"/>
    </w:rPr>
  </w:style>
  <w:style w:type="paragraph" w:customStyle="1" w:styleId="Default">
    <w:name w:val="Default"/>
    <w:basedOn w:val="Normalny"/>
    <w:pPr>
      <w:autoSpaceDE w:val="0"/>
    </w:pPr>
    <w:rPr>
      <w:rFonts w:eastAsia="Times New Roman" w:cs="Times New Roman"/>
      <w:color w:val="000000"/>
    </w:rPr>
  </w:style>
  <w:style w:type="paragraph" w:styleId="Tekstprzypisudolnego">
    <w:name w:val="footnote text"/>
    <w:basedOn w:val="Normalny"/>
    <w:rPr>
      <w:sz w:val="20"/>
      <w:szCs w:val="18"/>
    </w:rPr>
  </w:style>
  <w:style w:type="paragraph" w:styleId="NormalnyWeb">
    <w:name w:val="Normal (Web)"/>
    <w:basedOn w:val="Normalny"/>
    <w:pPr>
      <w:widowControl/>
      <w:suppressAutoHyphens w:val="0"/>
      <w:spacing w:before="100" w:after="100"/>
    </w:pPr>
    <w:rPr>
      <w:rFonts w:eastAsia="Times New Roman" w:cs="Times New Roman"/>
      <w:lang w:bidi="ar-SA"/>
    </w:rPr>
  </w:style>
  <w:style w:type="paragraph" w:customStyle="1" w:styleId="Tekstkomentarza1">
    <w:name w:val="Tekst komentarza1"/>
    <w:basedOn w:val="Normalny"/>
    <w:rPr>
      <w:sz w:val="20"/>
      <w:szCs w:val="18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Poprawka">
    <w:name w:val="Revision"/>
    <w:pPr>
      <w:suppressAutoHyphens/>
    </w:pPr>
    <w:rPr>
      <w:rFonts w:eastAsia="SimSun" w:cs="Mangal"/>
      <w:kern w:val="2"/>
      <w:sz w:val="24"/>
      <w:szCs w:val="21"/>
      <w:lang w:eastAsia="zh-CN" w:bidi="hi-IN"/>
    </w:rPr>
  </w:style>
  <w:style w:type="paragraph" w:styleId="Tekstdymka">
    <w:name w:val="Balloon Text"/>
    <w:basedOn w:val="Normalny"/>
    <w:rPr>
      <w:rFonts w:ascii="Tahoma" w:hAnsi="Tahoma" w:cs="Tahoma"/>
      <w:sz w:val="16"/>
      <w:szCs w:val="14"/>
    </w:rPr>
  </w:style>
  <w:style w:type="paragraph" w:styleId="Podtytu">
    <w:name w:val="Subtitle"/>
    <w:basedOn w:val="Normalny"/>
    <w:next w:val="Normalny"/>
    <w:qFormat/>
    <w:pPr>
      <w:spacing w:after="60"/>
      <w:jc w:val="center"/>
    </w:pPr>
    <w:rPr>
      <w:rFonts w:ascii="Cambria" w:eastAsia="Times New Roman" w:hAnsi="Cambria" w:cs="Cambria"/>
      <w:szCs w:val="21"/>
    </w:rPr>
  </w:style>
  <w:style w:type="paragraph" w:customStyle="1" w:styleId="Tekstkomentarza2">
    <w:name w:val="Tekst komentarza2"/>
    <w:basedOn w:val="Normalny"/>
    <w:rPr>
      <w:sz w:val="20"/>
      <w:szCs w:val="18"/>
    </w:rPr>
  </w:style>
  <w:style w:type="paragraph" w:customStyle="1" w:styleId="Tekstkomentarza3">
    <w:name w:val="Tekst komentarza3"/>
    <w:basedOn w:val="Normalny"/>
    <w:rPr>
      <w:sz w:val="20"/>
      <w:szCs w:val="18"/>
    </w:rPr>
  </w:style>
  <w:style w:type="paragraph" w:customStyle="1" w:styleId="Normalny1">
    <w:name w:val="Normalny1"/>
    <w:basedOn w:val="Normalny"/>
    <w:pPr>
      <w:widowControl/>
      <w:suppressAutoHyphens w:val="0"/>
    </w:pPr>
    <w:rPr>
      <w:rFonts w:eastAsia="Calibri" w:cs="Times New Roman"/>
      <w:kern w:val="0"/>
      <w:lang w:bidi="ar-SA"/>
    </w:rPr>
  </w:style>
  <w:style w:type="paragraph" w:customStyle="1" w:styleId="Tekstkomentarza4">
    <w:name w:val="Tekst komentarza4"/>
    <w:basedOn w:val="Normalny"/>
    <w:rPr>
      <w:sz w:val="20"/>
      <w:szCs w:val="18"/>
    </w:rPr>
  </w:style>
  <w:style w:type="character" w:styleId="Odwoanieprzypisukocowego">
    <w:name w:val="endnote reference"/>
    <w:uiPriority w:val="99"/>
    <w:semiHidden/>
    <w:unhideWhenUsed/>
    <w:rsid w:val="00E2490B"/>
    <w:rPr>
      <w:vertAlign w:val="superscript"/>
    </w:rPr>
  </w:style>
  <w:style w:type="paragraph" w:styleId="Zwykytekst">
    <w:name w:val="Plain Text"/>
    <w:basedOn w:val="Normalny"/>
    <w:link w:val="ZwykytekstZnak"/>
    <w:uiPriority w:val="99"/>
    <w:unhideWhenUsed/>
    <w:rsid w:val="00EE1757"/>
    <w:pPr>
      <w:widowControl/>
      <w:suppressAutoHyphens w:val="0"/>
    </w:pPr>
    <w:rPr>
      <w:rFonts w:ascii="Calibri" w:eastAsia="Calibri" w:hAnsi="Calibri" w:cs="Times New Roman"/>
      <w:kern w:val="0"/>
      <w:sz w:val="22"/>
      <w:szCs w:val="21"/>
      <w:lang w:eastAsia="en-US" w:bidi="ar-SA"/>
    </w:rPr>
  </w:style>
  <w:style w:type="character" w:customStyle="1" w:styleId="ZwykytekstZnak">
    <w:name w:val="Zwykły tekst Znak"/>
    <w:link w:val="Zwykytekst"/>
    <w:uiPriority w:val="99"/>
    <w:rsid w:val="00EE1757"/>
    <w:rPr>
      <w:rFonts w:ascii="Calibri" w:eastAsia="Calibri" w:hAnsi="Calibri"/>
      <w:sz w:val="22"/>
      <w:szCs w:val="21"/>
      <w:lang w:eastAsia="en-US"/>
    </w:rPr>
  </w:style>
  <w:style w:type="character" w:customStyle="1" w:styleId="hgkelc">
    <w:name w:val="hgkelc"/>
    <w:rsid w:val="0040209E"/>
  </w:style>
  <w:style w:type="character" w:styleId="Odwoaniedokomentarza">
    <w:name w:val="annotation reference"/>
    <w:uiPriority w:val="99"/>
    <w:semiHidden/>
    <w:unhideWhenUsed/>
    <w:rsid w:val="00B4303F"/>
    <w:rPr>
      <w:sz w:val="16"/>
      <w:szCs w:val="16"/>
    </w:rPr>
  </w:style>
  <w:style w:type="paragraph" w:styleId="Tekstkomentarza">
    <w:name w:val="annotation text"/>
    <w:basedOn w:val="Normalny"/>
    <w:link w:val="TekstkomentarzaZnak4"/>
    <w:uiPriority w:val="99"/>
    <w:semiHidden/>
    <w:unhideWhenUsed/>
    <w:rsid w:val="00B4303F"/>
    <w:rPr>
      <w:sz w:val="20"/>
      <w:szCs w:val="18"/>
    </w:rPr>
  </w:style>
  <w:style w:type="character" w:customStyle="1" w:styleId="TekstkomentarzaZnak4">
    <w:name w:val="Tekst komentarza Znak4"/>
    <w:link w:val="Tekstkomentarza"/>
    <w:uiPriority w:val="99"/>
    <w:semiHidden/>
    <w:rsid w:val="00B4303F"/>
    <w:rPr>
      <w:rFonts w:eastAsia="SimSun" w:cs="Mangal"/>
      <w:kern w:val="2"/>
      <w:szCs w:val="18"/>
      <w:lang w:eastAsia="zh-CN" w:bidi="hi-IN"/>
    </w:rPr>
  </w:style>
  <w:style w:type="character" w:customStyle="1" w:styleId="ms-rtefontface-1">
    <w:name w:val="ms-rtefontface-1"/>
    <w:rsid w:val="00207D4D"/>
  </w:style>
  <w:style w:type="table" w:styleId="Tabela-Siatka">
    <w:name w:val="Table Grid"/>
    <w:basedOn w:val="Standardowy"/>
    <w:uiPriority w:val="39"/>
    <w:rsid w:val="004F2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D45ED7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FE2BB1"/>
    <w:pPr>
      <w:widowControl w:val="0"/>
      <w:suppressAutoHyphens/>
    </w:pPr>
    <w:rPr>
      <w:rFonts w:eastAsia="SimSun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8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42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816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23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06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93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towice.esesja.pl/zalaczniki/291689/ds-1807-24_2747264.pdf" TargetMode="External"/><Relationship Id="rId13" Type="http://schemas.openxmlformats.org/officeDocument/2006/relationships/hyperlink" Target="https://katowice.esesja.pl/zalaczniki/291689/ds-1811-24_2747273.pdf" TargetMode="External"/><Relationship Id="rId18" Type="http://schemas.openxmlformats.org/officeDocument/2006/relationships/hyperlink" Target="https://katowice.esesja.pl/zalaczniki/291689/ds-6-24_2747277.pdf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katowice.esesja.pl/zalaczniki/291689/ds-1809-24_2747272.pdf" TargetMode="External"/><Relationship Id="rId17" Type="http://schemas.openxmlformats.org/officeDocument/2006/relationships/hyperlink" Target="https://katowice.esesja.pl/zalaczniki/291689/ds-1806-24_2747275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atowice.esesja.pl/zalaczniki/291689/ds-7-24_2747276.pdf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katowice.esesja.pl/zalaczniki/291689/ds-1808-24_2747270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katowice.esesja.pl/zalaczniki/291689/ds-1812-24_2747274.pdf" TargetMode="External"/><Relationship Id="rId10" Type="http://schemas.openxmlformats.org/officeDocument/2006/relationships/hyperlink" Target="https://katowice.esesja.pl/zalaczniki/291689/ds-1810-24_2747268.pdf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katowice.esesja.pl/zalaczniki/291689/errata-ds-1806-24_2747462.pdf" TargetMode="External"/><Relationship Id="rId14" Type="http://schemas.openxmlformats.org/officeDocument/2006/relationships/hyperlink" Target="https://katowice.esesja.pl/zalaczniki/291689/korekta-ds-1811-24_2756077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3173D2-6299-44E5-911E-E8E8663E3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</TotalTime>
  <Pages>8</Pages>
  <Words>3840</Words>
  <Characters>23042</Characters>
  <Application>Microsoft Office Word</Application>
  <DocSecurity>0</DocSecurity>
  <Lines>192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 O  STANIE  MIENIA  KOMUNALNEGO</vt:lpstr>
    </vt:vector>
  </TitlesOfParts>
  <Company>Hewlett-Packard Company</Company>
  <LinksUpToDate>false</LinksUpToDate>
  <CharactersWithSpaces>26829</CharactersWithSpaces>
  <SharedDoc>false</SharedDoc>
  <HLinks>
    <vt:vector size="6" baseType="variant">
      <vt:variant>
        <vt:i4>3211359</vt:i4>
      </vt:variant>
      <vt:variant>
        <vt:i4>0</vt:i4>
      </vt:variant>
      <vt:variant>
        <vt:i4>0</vt:i4>
      </vt:variant>
      <vt:variant>
        <vt:i4>5</vt:i4>
      </vt:variant>
      <vt:variant>
        <vt:lpwstr>mailto:katarzyna.jaglinska@katowice.eu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 O  STANIE  MIENIA  KOMUNALNEGO</dc:title>
  <dc:subject/>
  <dc:creator>Katarzyna Jaglińska - Koźlik</dc:creator>
  <cp:keywords/>
  <dc:description/>
  <cp:lastModifiedBy>Żurkowska Agata</cp:lastModifiedBy>
  <cp:revision>31</cp:revision>
  <cp:lastPrinted>2024-05-28T09:48:00Z</cp:lastPrinted>
  <dcterms:created xsi:type="dcterms:W3CDTF">2024-05-29T07:48:00Z</dcterms:created>
  <dcterms:modified xsi:type="dcterms:W3CDTF">2024-06-05T11:54:00Z</dcterms:modified>
</cp:coreProperties>
</file>